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8D0" w:rsidRPr="004A702D" w:rsidRDefault="00EB58D0" w:rsidP="00EB58D0">
      <w:pPr>
        <w:spacing w:line="360" w:lineRule="auto"/>
        <w:jc w:val="center"/>
        <w:rPr>
          <w:b/>
          <w:sz w:val="28"/>
          <w:szCs w:val="28"/>
        </w:rPr>
      </w:pPr>
      <w:r w:rsidRPr="004A702D">
        <w:rPr>
          <w:b/>
          <w:sz w:val="28"/>
          <w:szCs w:val="28"/>
        </w:rPr>
        <w:t>КАЛЕНДАРНО-ТЕМАТИЧЕСКОЕ ПЛАНИРОВАНИЕ</w:t>
      </w:r>
      <w:r>
        <w:rPr>
          <w:b/>
          <w:sz w:val="28"/>
          <w:szCs w:val="28"/>
        </w:rPr>
        <w:t xml:space="preserve"> КР</w:t>
      </w:r>
      <w:bookmarkStart w:id="0" w:name="_GoBack"/>
      <w:bookmarkEnd w:id="0"/>
      <w:r>
        <w:rPr>
          <w:b/>
          <w:sz w:val="28"/>
          <w:szCs w:val="28"/>
        </w:rPr>
        <w:t>УЖКА «ШКОЛЬНЫЙ ТЕАТР» НА 2025-2026 УЧЕБНЫЙ ГОД</w:t>
      </w:r>
    </w:p>
    <w:p w:rsidR="00EB58D0" w:rsidRPr="00B93971" w:rsidRDefault="00EB58D0" w:rsidP="00EB58D0">
      <w:pPr>
        <w:spacing w:line="360" w:lineRule="auto"/>
        <w:jc w:val="center"/>
        <w:rPr>
          <w:b/>
          <w:sz w:val="26"/>
          <w:szCs w:val="26"/>
        </w:rPr>
      </w:pPr>
      <w:r w:rsidRPr="00B93971">
        <w:rPr>
          <w:b/>
          <w:sz w:val="26"/>
          <w:szCs w:val="26"/>
        </w:rPr>
        <w:t>1 группа</w:t>
      </w: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"/>
        <w:gridCol w:w="1116"/>
        <w:gridCol w:w="1331"/>
        <w:gridCol w:w="1397"/>
        <w:gridCol w:w="709"/>
        <w:gridCol w:w="2284"/>
        <w:gridCol w:w="1076"/>
        <w:gridCol w:w="1606"/>
      </w:tblGrid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Число, месяц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Время проведения занятия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Форма занятия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Кол-во часов</w:t>
            </w:r>
          </w:p>
        </w:tc>
        <w:tc>
          <w:tcPr>
            <w:tcW w:w="2284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Тема занятия</w:t>
            </w:r>
          </w:p>
        </w:tc>
        <w:tc>
          <w:tcPr>
            <w:tcW w:w="2682" w:type="dxa"/>
            <w:gridSpan w:val="2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Место проведения</w:t>
            </w:r>
          </w:p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Форма контроля</w:t>
            </w:r>
          </w:p>
        </w:tc>
      </w:tr>
      <w:tr w:rsidR="00EB58D0" w:rsidTr="004F5CD2">
        <w:tc>
          <w:tcPr>
            <w:tcW w:w="10005" w:type="dxa"/>
            <w:gridSpan w:val="8"/>
            <w:vAlign w:val="center"/>
          </w:tcPr>
          <w:p w:rsidR="00EB58D0" w:rsidRPr="00590E55" w:rsidRDefault="00EB58D0" w:rsidP="004F5CD2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Раздел 1. Введение. </w:t>
            </w:r>
            <w:r w:rsidRPr="00590E55">
              <w:rPr>
                <w:b/>
                <w:color w:val="auto"/>
                <w:sz w:val="20"/>
                <w:szCs w:val="20"/>
              </w:rPr>
              <w:t>Знакомство с миром театра</w:t>
            </w:r>
            <w:r>
              <w:rPr>
                <w:b/>
                <w:color w:val="auto"/>
                <w:sz w:val="20"/>
                <w:szCs w:val="20"/>
              </w:rPr>
              <w:t>, 2</w:t>
            </w:r>
            <w:r w:rsidRPr="00EE1B97">
              <w:rPr>
                <w:b/>
                <w:color w:val="auto"/>
                <w:sz w:val="20"/>
                <w:szCs w:val="20"/>
              </w:rPr>
              <w:t xml:space="preserve"> часа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09.09.2025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Беседа. Инструктаж по </w:t>
            </w:r>
            <w:r w:rsidRPr="00B93971">
              <w:rPr>
                <w:color w:val="auto"/>
                <w:sz w:val="20"/>
                <w:szCs w:val="20"/>
              </w:rPr>
              <w:t>ТБ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B93971" w:rsidRDefault="00EB58D0" w:rsidP="004F5CD2">
            <w:pPr>
              <w:spacing w:line="360" w:lineRule="auto"/>
              <w:rPr>
                <w:color w:val="000000"/>
              </w:rPr>
            </w:pPr>
            <w:r w:rsidRPr="00B93971">
              <w:rPr>
                <w:sz w:val="20"/>
                <w:szCs w:val="20"/>
              </w:rPr>
              <w:t>Вводная беседа. Знакомством с планом работы</w:t>
            </w:r>
          </w:p>
        </w:tc>
        <w:tc>
          <w:tcPr>
            <w:tcW w:w="1076" w:type="dxa"/>
          </w:tcPr>
          <w:p w:rsidR="00EB58D0" w:rsidRPr="00590E55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EE1B97">
              <w:rPr>
                <w:color w:val="auto"/>
                <w:sz w:val="22"/>
              </w:rPr>
              <w:t>Учебный</w:t>
            </w:r>
            <w:r w:rsidRPr="00590E55">
              <w:rPr>
                <w:color w:val="auto"/>
              </w:rPr>
              <w:t xml:space="preserve"> </w:t>
            </w:r>
            <w:r w:rsidRPr="00EE1B97">
              <w:rPr>
                <w:color w:val="auto"/>
                <w:sz w:val="22"/>
              </w:rPr>
              <w:t>кабинет</w:t>
            </w:r>
            <w:r w:rsidRPr="00590E55">
              <w:rPr>
                <w:color w:val="auto"/>
              </w:rPr>
              <w:t xml:space="preserve">  </w:t>
            </w: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Устный опрос, входной контроль</w:t>
            </w:r>
          </w:p>
        </w:tc>
      </w:tr>
      <w:tr w:rsidR="00EB58D0" w:rsidTr="004F5CD2">
        <w:tc>
          <w:tcPr>
            <w:tcW w:w="10005" w:type="dxa"/>
            <w:gridSpan w:val="8"/>
          </w:tcPr>
          <w:p w:rsidR="00EB58D0" w:rsidRPr="003935CD" w:rsidRDefault="00EB58D0" w:rsidP="004F5CD2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6C1128">
              <w:rPr>
                <w:b/>
                <w:color w:val="auto"/>
                <w:sz w:val="20"/>
                <w:szCs w:val="20"/>
              </w:rPr>
              <w:t>Разд</w:t>
            </w:r>
            <w:r>
              <w:rPr>
                <w:b/>
                <w:color w:val="auto"/>
                <w:sz w:val="20"/>
                <w:szCs w:val="20"/>
              </w:rPr>
              <w:t>ел 2. Культура и техника речи, 12 часов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16.09.2025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B93971">
              <w:rPr>
                <w:color w:val="auto"/>
                <w:sz w:val="20"/>
                <w:szCs w:val="20"/>
              </w:rPr>
              <w:t>Беседа. Игры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B93971" w:rsidRDefault="00EB58D0" w:rsidP="004F5CD2">
            <w:pPr>
              <w:rPr>
                <w:color w:val="000000"/>
              </w:rPr>
            </w:pPr>
            <w:r>
              <w:rPr>
                <w:color w:val="000000"/>
              </w:rPr>
              <w:t>Игры и упражнения, направленные на раз</w:t>
            </w:r>
            <w:r w:rsidRPr="00B93971">
              <w:rPr>
                <w:color w:val="000000"/>
              </w:rPr>
              <w:t>витие</w:t>
            </w:r>
            <w:r>
              <w:rPr>
                <w:color w:val="000000"/>
              </w:rPr>
              <w:t xml:space="preserve"> </w:t>
            </w:r>
            <w:r w:rsidRPr="00B93971">
              <w:rPr>
                <w:color w:val="000000"/>
              </w:rPr>
              <w:t>дыхания и свободы речевого</w:t>
            </w:r>
          </w:p>
          <w:p w:rsidR="00EB58D0" w:rsidRPr="006F4BD8" w:rsidRDefault="00EB58D0" w:rsidP="004F5CD2">
            <w:pPr>
              <w:rPr>
                <w:color w:val="000000"/>
              </w:rPr>
            </w:pPr>
            <w:r w:rsidRPr="00B93971">
              <w:rPr>
                <w:color w:val="000000"/>
              </w:rPr>
              <w:t>аппарата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  <w:r w:rsidRPr="007A25D5">
              <w:rPr>
                <w:sz w:val="22"/>
                <w:szCs w:val="22"/>
              </w:rPr>
              <w:t xml:space="preserve">Учебный кабинет  </w:t>
            </w: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Устный опрос, педагогическое наблюдение, выполнение практического задания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>
              <w:rPr>
                <w:color w:val="auto"/>
                <w:sz w:val="20"/>
                <w:szCs w:val="20"/>
              </w:rPr>
              <w:t>.09.2025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B93971">
              <w:rPr>
                <w:sz w:val="20"/>
                <w:szCs w:val="20"/>
              </w:rPr>
              <w:t>Беседа. Игры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B93971" w:rsidRDefault="00EB58D0" w:rsidP="004F5CD2">
            <w:pPr>
              <w:rPr>
                <w:color w:val="000000"/>
              </w:rPr>
            </w:pPr>
            <w:r>
              <w:rPr>
                <w:color w:val="000000"/>
              </w:rPr>
              <w:t>Игры и упражнения, направленные на раз</w:t>
            </w:r>
            <w:r w:rsidRPr="00B93971">
              <w:rPr>
                <w:color w:val="000000"/>
              </w:rPr>
              <w:t>витие</w:t>
            </w:r>
            <w:r>
              <w:rPr>
                <w:color w:val="000000"/>
              </w:rPr>
              <w:t xml:space="preserve"> </w:t>
            </w:r>
            <w:r w:rsidRPr="00B93971">
              <w:rPr>
                <w:color w:val="000000"/>
              </w:rPr>
              <w:t>дыхания и свободы речевого</w:t>
            </w:r>
          </w:p>
          <w:p w:rsidR="00EB58D0" w:rsidRPr="006F4BD8" w:rsidRDefault="00EB58D0" w:rsidP="004F5CD2">
            <w:pPr>
              <w:spacing w:line="360" w:lineRule="auto"/>
              <w:rPr>
                <w:color w:val="000000"/>
              </w:rPr>
            </w:pPr>
            <w:r w:rsidRPr="00B93971">
              <w:rPr>
                <w:color w:val="000000"/>
              </w:rPr>
              <w:t>аппарата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Педагогическое наблюдение, выполнение практических упражнений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>
              <w:rPr>
                <w:color w:val="auto"/>
                <w:sz w:val="20"/>
                <w:szCs w:val="20"/>
              </w:rPr>
              <w:t>.09.2025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B93971">
              <w:rPr>
                <w:sz w:val="20"/>
                <w:szCs w:val="20"/>
              </w:rPr>
              <w:t>Беседа. Игры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B93971" w:rsidRDefault="00EB58D0" w:rsidP="004F5CD2">
            <w:pPr>
              <w:rPr>
                <w:color w:val="000000"/>
              </w:rPr>
            </w:pPr>
            <w:r>
              <w:rPr>
                <w:color w:val="000000"/>
              </w:rPr>
              <w:t xml:space="preserve">Игры по развитию </w:t>
            </w:r>
            <w:r w:rsidRPr="00B93971">
              <w:rPr>
                <w:color w:val="000000"/>
              </w:rPr>
              <w:t>внимания («Имена»,</w:t>
            </w:r>
          </w:p>
          <w:p w:rsidR="00EB58D0" w:rsidRPr="00B93971" w:rsidRDefault="00EB58D0" w:rsidP="004F5CD2">
            <w:pPr>
              <w:rPr>
                <w:color w:val="000000"/>
              </w:rPr>
            </w:pPr>
            <w:r>
              <w:rPr>
                <w:color w:val="000000"/>
              </w:rPr>
              <w:t xml:space="preserve">«Цвета», «Краски», «Садовник и цветы», </w:t>
            </w:r>
            <w:r w:rsidRPr="00B93971">
              <w:rPr>
                <w:color w:val="000000"/>
              </w:rPr>
              <w:t>«Айболит», «Адвокаты», «Глухие и</w:t>
            </w:r>
          </w:p>
          <w:p w:rsidR="00EB58D0" w:rsidRPr="006F4BD8" w:rsidRDefault="00EB58D0" w:rsidP="004F5CD2">
            <w:pPr>
              <w:rPr>
                <w:color w:val="000000"/>
              </w:rPr>
            </w:pPr>
            <w:r w:rsidRPr="00B93971">
              <w:rPr>
                <w:color w:val="000000"/>
              </w:rPr>
              <w:t>немые», «Эхо», «Чепуха, или нелепица»)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Педагогическое наблюдение, выполнение практических упражнений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  <w:r>
              <w:rPr>
                <w:color w:val="auto"/>
                <w:sz w:val="20"/>
                <w:szCs w:val="20"/>
              </w:rPr>
              <w:t>.10.2025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B93971">
              <w:rPr>
                <w:color w:val="auto"/>
                <w:sz w:val="20"/>
                <w:szCs w:val="20"/>
              </w:rPr>
              <w:t>Беседа. Игры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B93971" w:rsidRDefault="00EB58D0" w:rsidP="004F5CD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Игры по развитию </w:t>
            </w:r>
            <w:r w:rsidRPr="00B93971">
              <w:rPr>
                <w:color w:val="000000"/>
              </w:rPr>
              <w:t>языковой</w:t>
            </w:r>
            <w:r>
              <w:rPr>
                <w:color w:val="000000"/>
              </w:rPr>
              <w:t xml:space="preserve"> </w:t>
            </w:r>
            <w:r w:rsidRPr="00B93971">
              <w:rPr>
                <w:color w:val="000000"/>
              </w:rPr>
              <w:t>догадки («Рифма», «Снова ищем</w:t>
            </w:r>
            <w:r w:rsidRPr="00B93971">
              <w:rPr>
                <w:color w:val="000000"/>
              </w:rPr>
              <w:tab/>
              <w:t>начало»,</w:t>
            </w:r>
          </w:p>
          <w:p w:rsidR="00EB58D0" w:rsidRPr="00B93971" w:rsidRDefault="00EB58D0" w:rsidP="004F5CD2">
            <w:pPr>
              <w:jc w:val="both"/>
              <w:rPr>
                <w:color w:val="000000"/>
              </w:rPr>
            </w:pPr>
            <w:r w:rsidRPr="00B93971">
              <w:rPr>
                <w:color w:val="000000"/>
              </w:rPr>
              <w:t>«Наборщик», «Ищем</w:t>
            </w:r>
            <w:r>
              <w:rPr>
                <w:color w:val="000000"/>
              </w:rPr>
              <w:t xml:space="preserve"> </w:t>
            </w:r>
            <w:r w:rsidRPr="00B93971">
              <w:rPr>
                <w:color w:val="000000"/>
              </w:rPr>
              <w:t>вторую половину»,</w:t>
            </w:r>
          </w:p>
          <w:p w:rsidR="00EB58D0" w:rsidRPr="006F4BD8" w:rsidRDefault="00EB58D0" w:rsidP="004F5CD2">
            <w:pPr>
              <w:jc w:val="both"/>
              <w:rPr>
                <w:color w:val="000000"/>
              </w:rPr>
            </w:pPr>
            <w:r w:rsidRPr="00B93971">
              <w:rPr>
                <w:color w:val="000000"/>
              </w:rPr>
              <w:t>«Творческий</w:t>
            </w:r>
            <w:r>
              <w:rPr>
                <w:color w:val="000000"/>
              </w:rPr>
              <w:t xml:space="preserve"> подход», «Попервой букве», «Литературное </w:t>
            </w:r>
            <w:r>
              <w:rPr>
                <w:color w:val="000000"/>
              </w:rPr>
              <w:lastRenderedPageBreak/>
              <w:t xml:space="preserve">домино </w:t>
            </w:r>
            <w:r w:rsidRPr="00B93971">
              <w:rPr>
                <w:color w:val="000000"/>
              </w:rPr>
              <w:t>или</w:t>
            </w:r>
            <w:r>
              <w:rPr>
                <w:color w:val="000000"/>
              </w:rPr>
              <w:t xml:space="preserve"> </w:t>
            </w:r>
            <w:r w:rsidRPr="00B93971">
              <w:rPr>
                <w:color w:val="000000"/>
              </w:rPr>
              <w:t>до</w:t>
            </w:r>
            <w:r>
              <w:rPr>
                <w:color w:val="000000"/>
              </w:rPr>
              <w:t xml:space="preserve">мино изречений», </w:t>
            </w:r>
            <w:r w:rsidRPr="00B93971">
              <w:rPr>
                <w:color w:val="000000"/>
              </w:rPr>
              <w:t>«Из нескольких</w:t>
            </w:r>
            <w:r>
              <w:rPr>
                <w:color w:val="000000"/>
              </w:rPr>
              <w:t xml:space="preserve"> – одна»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Педагогическое наблюдение, выполнение практических упражнений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6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14.10.2025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B93971">
              <w:rPr>
                <w:color w:val="auto"/>
                <w:sz w:val="20"/>
                <w:szCs w:val="20"/>
              </w:rPr>
              <w:t>Беседа. Игры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6F4BD8" w:rsidRDefault="00EB58D0" w:rsidP="004F5CD2">
            <w:pPr>
              <w:rPr>
                <w:color w:val="000000"/>
              </w:rPr>
            </w:pPr>
            <w:r w:rsidRPr="00B93971">
              <w:rPr>
                <w:color w:val="000000"/>
              </w:rPr>
              <w:t>Раб</w:t>
            </w:r>
            <w:r>
              <w:rPr>
                <w:color w:val="000000"/>
              </w:rPr>
              <w:t>ота над упражнениями, направ</w:t>
            </w:r>
            <w:r w:rsidRPr="00B93971">
              <w:rPr>
                <w:color w:val="000000"/>
              </w:rPr>
              <w:t>ле</w:t>
            </w:r>
            <w:r>
              <w:rPr>
                <w:color w:val="000000"/>
              </w:rPr>
              <w:t>нными на развитие дыхания и сво</w:t>
            </w:r>
            <w:r w:rsidRPr="00B93971">
              <w:rPr>
                <w:color w:val="000000"/>
              </w:rPr>
              <w:t>боды речевого аппарата, правильной артикуляции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21.10.2025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B93971">
              <w:rPr>
                <w:color w:val="auto"/>
                <w:sz w:val="20"/>
                <w:szCs w:val="20"/>
              </w:rPr>
              <w:t>Беседа. Игры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6F4BD8" w:rsidRDefault="00EB58D0" w:rsidP="004F5CD2">
            <w:pPr>
              <w:rPr>
                <w:color w:val="000000"/>
              </w:rPr>
            </w:pPr>
            <w:r w:rsidRPr="00B93971">
              <w:rPr>
                <w:color w:val="000000"/>
              </w:rPr>
              <w:t>Раб</w:t>
            </w:r>
            <w:r>
              <w:rPr>
                <w:color w:val="000000"/>
              </w:rPr>
              <w:t>ота над упражнениями, направ</w:t>
            </w:r>
            <w:r w:rsidRPr="00B93971">
              <w:rPr>
                <w:color w:val="000000"/>
              </w:rPr>
              <w:t>ле</w:t>
            </w:r>
            <w:r>
              <w:rPr>
                <w:color w:val="000000"/>
              </w:rPr>
              <w:t>нными на развитие дыхания и сво</w:t>
            </w:r>
            <w:r w:rsidRPr="00B93971">
              <w:rPr>
                <w:color w:val="000000"/>
              </w:rPr>
              <w:t>боды речевого аппарата, правильной артикуляции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10005" w:type="dxa"/>
            <w:gridSpan w:val="8"/>
          </w:tcPr>
          <w:p w:rsidR="00EB58D0" w:rsidRPr="006C1128" w:rsidRDefault="00EB58D0" w:rsidP="004F5CD2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Раздел 3. Ритмопластика, 8</w:t>
            </w:r>
            <w:r w:rsidRPr="006C1128">
              <w:rPr>
                <w:b/>
                <w:color w:val="auto"/>
                <w:sz w:val="20"/>
                <w:szCs w:val="20"/>
              </w:rPr>
              <w:t xml:space="preserve"> часов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11.11.2025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6F4BD8" w:rsidRDefault="00EB58D0" w:rsidP="004F5CD2">
            <w:pPr>
              <w:rPr>
                <w:color w:val="000000"/>
              </w:rPr>
            </w:pPr>
            <w:r>
              <w:rPr>
                <w:color w:val="000000"/>
              </w:rPr>
              <w:t xml:space="preserve">Психофизический тренинг, подготовка к этюдам. Развитие координации. Совершенствование осанки и </w:t>
            </w:r>
            <w:r w:rsidRPr="006C1128">
              <w:rPr>
                <w:color w:val="000000"/>
              </w:rPr>
              <w:t>походки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18.11.2025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6F4BD8" w:rsidRDefault="00EB58D0" w:rsidP="004F5CD2">
            <w:pPr>
              <w:rPr>
                <w:color w:val="000000"/>
              </w:rPr>
            </w:pPr>
            <w:r w:rsidRPr="006C1128">
              <w:rPr>
                <w:color w:val="000000"/>
              </w:rPr>
              <w:t>Тренировка ритмичности движений. Упражнения с мячами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25.11.2025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 xml:space="preserve">Беседа. </w:t>
            </w:r>
            <w:r>
              <w:rPr>
                <w:color w:val="auto"/>
                <w:sz w:val="20"/>
                <w:szCs w:val="20"/>
              </w:rPr>
              <w:t>Игры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6F4BD8" w:rsidRDefault="00EB58D0" w:rsidP="004F5CD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Отработка сценического этюда «Об</w:t>
            </w:r>
            <w:r w:rsidRPr="006C1128">
              <w:rPr>
                <w:color w:val="000000"/>
              </w:rPr>
              <w:t>ращение»</w:t>
            </w:r>
            <w:r>
              <w:rPr>
                <w:color w:val="000000"/>
              </w:rPr>
              <w:t xml:space="preserve"> («Знакомство», «Пожела</w:t>
            </w:r>
            <w:r w:rsidRPr="006C1128">
              <w:rPr>
                <w:color w:val="000000"/>
              </w:rPr>
              <w:t>ние», «Зеркало»)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02.12.2025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6F4BD8" w:rsidRDefault="00EB58D0" w:rsidP="004F5CD2">
            <w:pPr>
              <w:rPr>
                <w:color w:val="000000"/>
              </w:rPr>
            </w:pPr>
            <w:r w:rsidRPr="006C1128">
              <w:rPr>
                <w:color w:val="000000"/>
              </w:rPr>
              <w:t>Беспредметный этюд (вдеть нитку в иголку,</w:t>
            </w:r>
            <w:r>
              <w:rPr>
                <w:color w:val="000000"/>
              </w:rPr>
              <w:t xml:space="preserve"> </w:t>
            </w:r>
            <w:r w:rsidRPr="006C1128">
              <w:rPr>
                <w:color w:val="000000"/>
              </w:rPr>
              <w:t>собирать вещи в чемодан, подточить карандаш лезвием и т.п.)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10005" w:type="dxa"/>
            <w:gridSpan w:val="8"/>
          </w:tcPr>
          <w:p w:rsidR="00EB58D0" w:rsidRPr="007A25D5" w:rsidRDefault="00EB58D0" w:rsidP="004F5CD2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Раздел 4. Театральная игра, 22</w:t>
            </w:r>
            <w:r w:rsidRPr="006C1128">
              <w:rPr>
                <w:b/>
                <w:color w:val="auto"/>
                <w:sz w:val="20"/>
                <w:szCs w:val="20"/>
              </w:rPr>
              <w:t xml:space="preserve"> часа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09.12.2025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6F4BD8" w:rsidRDefault="00EB58D0" w:rsidP="004F5CD2">
            <w:pPr>
              <w:rPr>
                <w:color w:val="000000"/>
              </w:rPr>
            </w:pPr>
            <w:r w:rsidRPr="006C1128">
              <w:rPr>
                <w:color w:val="000000"/>
              </w:rPr>
              <w:t xml:space="preserve">Знакомство со структурой театра, его основными </w:t>
            </w:r>
            <w:r w:rsidRPr="006C1128">
              <w:rPr>
                <w:color w:val="000000"/>
              </w:rPr>
              <w:lastRenderedPageBreak/>
              <w:t>профессиями: актер, режи</w:t>
            </w:r>
            <w:r>
              <w:rPr>
                <w:color w:val="000000"/>
              </w:rPr>
              <w:t xml:space="preserve">ссер, сценарист, художник, гример. </w:t>
            </w:r>
          </w:p>
          <w:p w:rsidR="00EB58D0" w:rsidRPr="006F4BD8" w:rsidRDefault="00EB58D0" w:rsidP="004F5CD2">
            <w:pPr>
              <w:jc w:val="both"/>
              <w:rPr>
                <w:color w:val="000000"/>
              </w:rPr>
            </w:pP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 xml:space="preserve">практической </w:t>
            </w:r>
            <w:r>
              <w:rPr>
                <w:sz w:val="20"/>
                <w:szCs w:val="20"/>
              </w:rPr>
              <w:lastRenderedPageBreak/>
              <w:t>работы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13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16.12.2025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6C1128" w:rsidRDefault="00EB58D0" w:rsidP="004F5CD2">
            <w:pPr>
              <w:rPr>
                <w:color w:val="000000"/>
              </w:rPr>
            </w:pPr>
            <w:r>
              <w:rPr>
                <w:color w:val="000000"/>
              </w:rPr>
              <w:t>Отработка с</w:t>
            </w:r>
            <w:r w:rsidRPr="006C1128">
              <w:rPr>
                <w:color w:val="000000"/>
              </w:rPr>
              <w:t>ценического этюда</w:t>
            </w:r>
          </w:p>
          <w:p w:rsidR="00EB58D0" w:rsidRPr="006F4BD8" w:rsidRDefault="00EB58D0" w:rsidP="004F5CD2">
            <w:pPr>
              <w:jc w:val="both"/>
              <w:rPr>
                <w:color w:val="000000"/>
              </w:rPr>
            </w:pPr>
            <w:r w:rsidRPr="006C1128">
              <w:rPr>
                <w:color w:val="000000"/>
              </w:rPr>
              <w:t>«Уж эти профессии театра...»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практической работы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14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23.12.2025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6F4BD8" w:rsidRDefault="00EB58D0" w:rsidP="004F5CD2">
            <w:pPr>
              <w:rPr>
                <w:color w:val="000000"/>
              </w:rPr>
            </w:pPr>
            <w:r w:rsidRPr="00926A74">
              <w:rPr>
                <w:color w:val="000000"/>
              </w:rPr>
              <w:t>Техника грима. Гигиена грима и технических средств в гриме.</w:t>
            </w:r>
            <w:r>
              <w:rPr>
                <w:color w:val="000000"/>
              </w:rPr>
              <w:t xml:space="preserve"> </w:t>
            </w:r>
            <w:r w:rsidRPr="00926A74">
              <w:rPr>
                <w:color w:val="000000"/>
              </w:rPr>
              <w:t>Приемы нанесения общего тона.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практической работы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30.12.2025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926A74" w:rsidRDefault="00EB58D0" w:rsidP="004F5CD2">
            <w:pPr>
              <w:rPr>
                <w:color w:val="000000"/>
              </w:rPr>
            </w:pPr>
            <w:r>
              <w:rPr>
                <w:color w:val="000000"/>
              </w:rPr>
              <w:t>Знакомство со сценарием спек</w:t>
            </w:r>
            <w:r w:rsidRPr="00926A74">
              <w:rPr>
                <w:color w:val="000000"/>
              </w:rPr>
              <w:t>такля «Остров</w:t>
            </w:r>
          </w:p>
          <w:p w:rsidR="00EB58D0" w:rsidRPr="006F4BD8" w:rsidRDefault="00EB58D0" w:rsidP="004F5CD2">
            <w:pPr>
              <w:rPr>
                <w:color w:val="000000"/>
              </w:rPr>
            </w:pPr>
            <w:r w:rsidRPr="00926A74">
              <w:rPr>
                <w:color w:val="000000"/>
              </w:rPr>
              <w:t>сокровищ»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практической работы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13.01.2025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6F4BD8" w:rsidRDefault="00EB58D0" w:rsidP="004F5CD2">
            <w:pPr>
              <w:rPr>
                <w:color w:val="000000"/>
              </w:rPr>
            </w:pPr>
            <w:r w:rsidRPr="00926A74">
              <w:rPr>
                <w:color w:val="000000"/>
              </w:rPr>
              <w:t>Распределение ролей с учето</w:t>
            </w:r>
            <w:r>
              <w:rPr>
                <w:color w:val="000000"/>
              </w:rPr>
              <w:t>м пожелания юных артистов и соответствие каждого из них из</w:t>
            </w:r>
            <w:r w:rsidRPr="00926A74">
              <w:rPr>
                <w:color w:val="000000"/>
              </w:rPr>
              <w:t>бранной</w:t>
            </w:r>
            <w:r>
              <w:rPr>
                <w:color w:val="000000"/>
              </w:rPr>
              <w:t xml:space="preserve"> </w:t>
            </w:r>
            <w:r w:rsidRPr="00926A74">
              <w:rPr>
                <w:color w:val="000000"/>
              </w:rPr>
              <w:t>роли (внешние дан</w:t>
            </w:r>
            <w:r>
              <w:rPr>
                <w:color w:val="000000"/>
              </w:rPr>
              <w:t>ные, дикция и т.п.).</w:t>
            </w:r>
            <w:r w:rsidRPr="00926A74">
              <w:rPr>
                <w:color w:val="000000"/>
              </w:rPr>
              <w:t xml:space="preserve"> Выразительное чтение сказки</w:t>
            </w:r>
            <w:r>
              <w:rPr>
                <w:color w:val="000000"/>
              </w:rPr>
              <w:t xml:space="preserve"> по ро</w:t>
            </w:r>
            <w:r w:rsidRPr="00926A74">
              <w:rPr>
                <w:color w:val="000000"/>
              </w:rPr>
              <w:t>лям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20.01.2025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6F4BD8" w:rsidRDefault="00EB58D0" w:rsidP="004F5CD2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Обсуждение </w:t>
            </w:r>
            <w:r w:rsidRPr="00926A74">
              <w:rPr>
                <w:color w:val="000000"/>
              </w:rPr>
              <w:t>предлагаемых</w:t>
            </w:r>
            <w:r>
              <w:rPr>
                <w:color w:val="000000"/>
              </w:rPr>
              <w:t xml:space="preserve"> обстоя</w:t>
            </w:r>
            <w:r w:rsidRPr="00926A74">
              <w:rPr>
                <w:color w:val="000000"/>
              </w:rPr>
              <w:t>тельств, особенностей поведе</w:t>
            </w:r>
            <w:r>
              <w:rPr>
                <w:color w:val="000000"/>
              </w:rPr>
              <w:t>ния каждого персонажа на сцене.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18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27.01.2025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926A74" w:rsidRDefault="00EB58D0" w:rsidP="004F5CD2">
            <w:pPr>
              <w:rPr>
                <w:color w:val="000000"/>
              </w:rPr>
            </w:pPr>
            <w:r>
              <w:rPr>
                <w:color w:val="000000"/>
              </w:rPr>
              <w:t>Обсуждение декораций, ко</w:t>
            </w:r>
            <w:r w:rsidRPr="00926A74">
              <w:rPr>
                <w:color w:val="000000"/>
              </w:rPr>
              <w:t>стюмов, сценических эффектов,</w:t>
            </w:r>
            <w:r>
              <w:rPr>
                <w:color w:val="000000"/>
              </w:rPr>
              <w:t xml:space="preserve"> </w:t>
            </w:r>
            <w:r w:rsidRPr="00926A74">
              <w:rPr>
                <w:color w:val="000000"/>
              </w:rPr>
              <w:t>му</w:t>
            </w:r>
            <w:r>
              <w:rPr>
                <w:color w:val="000000"/>
              </w:rPr>
              <w:t>зыкального сопровождения. По</w:t>
            </w:r>
            <w:r w:rsidRPr="00926A74">
              <w:rPr>
                <w:color w:val="000000"/>
              </w:rPr>
              <w:t>мощь «художникам» в подготовке</w:t>
            </w:r>
          </w:p>
          <w:p w:rsidR="00EB58D0" w:rsidRPr="006F4BD8" w:rsidRDefault="00EB58D0" w:rsidP="004F5CD2">
            <w:pPr>
              <w:rPr>
                <w:color w:val="000000"/>
              </w:rPr>
            </w:pPr>
            <w:r w:rsidRPr="00926A74">
              <w:rPr>
                <w:color w:val="000000"/>
              </w:rPr>
              <w:t>э</w:t>
            </w:r>
            <w:r>
              <w:rPr>
                <w:color w:val="000000"/>
              </w:rPr>
              <w:t>скизов несложных декораций и ко</w:t>
            </w:r>
            <w:r w:rsidRPr="00926A74">
              <w:rPr>
                <w:color w:val="000000"/>
              </w:rPr>
              <w:t>стюмов.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19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03.02.2025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6F4BD8" w:rsidRDefault="00EB58D0" w:rsidP="004F5CD2">
            <w:pPr>
              <w:pStyle w:val="a6"/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Подбор </w:t>
            </w:r>
            <w:r w:rsidRPr="00926A74">
              <w:rPr>
                <w:color w:val="000000"/>
              </w:rPr>
              <w:t>музыкального сопровождения  к  сценарию</w:t>
            </w:r>
            <w:r>
              <w:rPr>
                <w:color w:val="000000"/>
              </w:rPr>
              <w:t xml:space="preserve"> сказки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10.02.2025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6F4BD8" w:rsidRDefault="00EB58D0" w:rsidP="004F5CD2">
            <w:pPr>
              <w:pStyle w:val="a6"/>
              <w:ind w:left="0"/>
              <w:rPr>
                <w:color w:val="000000"/>
              </w:rPr>
            </w:pPr>
            <w:r w:rsidRPr="00926A74">
              <w:rPr>
                <w:color w:val="000000"/>
              </w:rPr>
              <w:t>Отр</w:t>
            </w:r>
            <w:r>
              <w:rPr>
                <w:color w:val="000000"/>
              </w:rPr>
              <w:t>аботка ролей. (Работа над мими</w:t>
            </w:r>
            <w:r w:rsidRPr="00926A74">
              <w:rPr>
                <w:color w:val="000000"/>
              </w:rPr>
              <w:t>кой</w:t>
            </w:r>
            <w:r>
              <w:rPr>
                <w:color w:val="000000"/>
              </w:rPr>
              <w:t xml:space="preserve"> при диалоге, логическим ударе</w:t>
            </w:r>
            <w:r w:rsidRPr="00926A74">
              <w:rPr>
                <w:color w:val="000000"/>
              </w:rPr>
              <w:t>нием, изготовление декораций)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21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17.02.2025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6F4BD8" w:rsidRDefault="00EB58D0" w:rsidP="004F5CD2">
            <w:pPr>
              <w:pStyle w:val="a6"/>
              <w:ind w:left="0"/>
              <w:rPr>
                <w:color w:val="000000"/>
              </w:rPr>
            </w:pPr>
            <w:r w:rsidRPr="00926A74">
              <w:rPr>
                <w:color w:val="000000"/>
              </w:rPr>
              <w:t>Гене</w:t>
            </w:r>
            <w:r>
              <w:rPr>
                <w:color w:val="000000"/>
              </w:rPr>
              <w:t xml:space="preserve">ральная репетиция в костюмах. С </w:t>
            </w:r>
            <w:r w:rsidRPr="00926A74">
              <w:rPr>
                <w:color w:val="000000"/>
              </w:rPr>
              <w:t>декорациями, с музыка</w:t>
            </w:r>
            <w:r>
              <w:rPr>
                <w:color w:val="000000"/>
              </w:rPr>
              <w:t>льным со</w:t>
            </w:r>
            <w:r w:rsidRPr="00926A74">
              <w:rPr>
                <w:color w:val="000000"/>
              </w:rPr>
              <w:t>провождением и</w:t>
            </w:r>
            <w:r>
              <w:rPr>
                <w:color w:val="000000"/>
              </w:rPr>
              <w:t xml:space="preserve"> </w:t>
            </w:r>
            <w:r w:rsidRPr="00926A74">
              <w:rPr>
                <w:color w:val="000000"/>
              </w:rPr>
              <w:t>т.п.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22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24.02.2025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926A74" w:rsidRDefault="00EB58D0" w:rsidP="004F5CD2">
            <w:pPr>
              <w:rPr>
                <w:color w:val="000000"/>
              </w:rPr>
            </w:pPr>
            <w:r w:rsidRPr="00926A74">
              <w:rPr>
                <w:color w:val="000000"/>
              </w:rPr>
              <w:t>Выступление со спектаклем</w:t>
            </w:r>
          </w:p>
          <w:p w:rsidR="00EB58D0" w:rsidRPr="006F4BD8" w:rsidRDefault="00EB58D0" w:rsidP="004F5CD2">
            <w:pPr>
              <w:pStyle w:val="a6"/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Перед </w:t>
            </w:r>
            <w:r w:rsidRPr="00926A74">
              <w:rPr>
                <w:color w:val="000000"/>
              </w:rPr>
              <w:t>учениками</w:t>
            </w:r>
            <w:r>
              <w:rPr>
                <w:color w:val="000000"/>
              </w:rPr>
              <w:t xml:space="preserve"> школы и родите</w:t>
            </w:r>
            <w:r w:rsidRPr="00926A74">
              <w:rPr>
                <w:color w:val="000000"/>
              </w:rPr>
              <w:t>лями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10005" w:type="dxa"/>
            <w:gridSpan w:val="8"/>
          </w:tcPr>
          <w:p w:rsidR="00EB58D0" w:rsidRPr="00926A74" w:rsidRDefault="00EB58D0" w:rsidP="004F5CD2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926A74">
              <w:rPr>
                <w:b/>
                <w:color w:val="auto"/>
                <w:sz w:val="20"/>
                <w:szCs w:val="20"/>
              </w:rPr>
              <w:t>Раздел 5.</w:t>
            </w:r>
            <w:r>
              <w:rPr>
                <w:b/>
                <w:color w:val="auto"/>
                <w:sz w:val="20"/>
                <w:szCs w:val="20"/>
              </w:rPr>
              <w:t xml:space="preserve"> Основы театральной культуры, 10 часов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23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03.03.2025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6F4BD8" w:rsidRDefault="00EB58D0" w:rsidP="004F5CD2">
            <w:pPr>
              <w:rPr>
                <w:color w:val="000000"/>
              </w:rPr>
            </w:pPr>
            <w:r w:rsidRPr="00926A74">
              <w:rPr>
                <w:color w:val="000000"/>
              </w:rPr>
              <w:t>Св</w:t>
            </w:r>
            <w:r>
              <w:rPr>
                <w:color w:val="000000"/>
              </w:rPr>
              <w:t>язь этики с общей культурой че</w:t>
            </w:r>
            <w:r w:rsidRPr="00926A74">
              <w:rPr>
                <w:color w:val="000000"/>
              </w:rPr>
              <w:t>ловека.</w:t>
            </w:r>
            <w:r>
              <w:rPr>
                <w:color w:val="000000"/>
              </w:rPr>
              <w:t xml:space="preserve"> (Уважение человека к чело</w:t>
            </w:r>
            <w:r w:rsidRPr="00926A74">
              <w:rPr>
                <w:color w:val="000000"/>
              </w:rPr>
              <w:t>веку, к природе, к земле,</w:t>
            </w:r>
            <w:r>
              <w:rPr>
                <w:color w:val="000000"/>
              </w:rPr>
              <w:t xml:space="preserve"> </w:t>
            </w:r>
            <w:r w:rsidRPr="00926A74">
              <w:rPr>
                <w:color w:val="000000"/>
              </w:rPr>
              <w:t>к Родине, к д</w:t>
            </w:r>
            <w:r>
              <w:rPr>
                <w:color w:val="000000"/>
              </w:rPr>
              <w:t xml:space="preserve">етству, к старости, к матери, к </w:t>
            </w:r>
            <w:r w:rsidRPr="00926A74">
              <w:rPr>
                <w:color w:val="000000"/>
              </w:rPr>
              <w:t>хлебу,</w:t>
            </w:r>
            <w:r>
              <w:rPr>
                <w:color w:val="000000"/>
              </w:rPr>
              <w:t xml:space="preserve"> </w:t>
            </w:r>
            <w:r w:rsidRPr="00926A74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 xml:space="preserve">знанию; к тому, чего не знаешь, </w:t>
            </w:r>
            <w:r w:rsidRPr="00926A74">
              <w:rPr>
                <w:color w:val="000000"/>
              </w:rPr>
              <w:t>самоуважение).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24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10.03.2025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Default="00EB58D0" w:rsidP="004F5CD2">
            <w:pPr>
              <w:rPr>
                <w:color w:val="000000"/>
              </w:rPr>
            </w:pPr>
            <w:r w:rsidRPr="00926A74">
              <w:rPr>
                <w:color w:val="000000"/>
              </w:rPr>
              <w:t>Ре</w:t>
            </w:r>
            <w:r>
              <w:rPr>
                <w:color w:val="000000"/>
              </w:rPr>
              <w:t>петиция сценического этюда «Те</w:t>
            </w:r>
            <w:r w:rsidRPr="00926A74">
              <w:rPr>
                <w:color w:val="000000"/>
              </w:rPr>
              <w:t>атр начинается</w:t>
            </w:r>
            <w:r>
              <w:rPr>
                <w:color w:val="000000"/>
              </w:rPr>
              <w:t xml:space="preserve"> с вешалки, а эти</w:t>
            </w:r>
            <w:r w:rsidRPr="00926A74">
              <w:rPr>
                <w:color w:val="000000"/>
              </w:rPr>
              <w:t>кет с «волшебных» слов».</w:t>
            </w:r>
            <w:r>
              <w:rPr>
                <w:color w:val="000000"/>
              </w:rPr>
              <w:t xml:space="preserve"> (Этикет)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25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17.03.2025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Default="00EB58D0" w:rsidP="004F5CD2">
            <w:pPr>
              <w:rPr>
                <w:color w:val="000000"/>
              </w:rPr>
            </w:pPr>
            <w:r w:rsidRPr="00926A74">
              <w:rPr>
                <w:color w:val="000000"/>
              </w:rPr>
              <w:t>Ре</w:t>
            </w:r>
            <w:r>
              <w:rPr>
                <w:color w:val="000000"/>
              </w:rPr>
              <w:t>петиция сценического этюда «Те</w:t>
            </w:r>
            <w:r w:rsidRPr="00926A74">
              <w:rPr>
                <w:color w:val="000000"/>
              </w:rPr>
              <w:t>атр начинается</w:t>
            </w:r>
            <w:r>
              <w:rPr>
                <w:color w:val="000000"/>
              </w:rPr>
              <w:t xml:space="preserve"> с вешалки, а эти</w:t>
            </w:r>
            <w:r w:rsidRPr="00926A74">
              <w:rPr>
                <w:color w:val="000000"/>
              </w:rPr>
              <w:t>кет с «волшебных» слов».</w:t>
            </w:r>
            <w:r>
              <w:rPr>
                <w:color w:val="000000"/>
              </w:rPr>
              <w:t xml:space="preserve"> (Этикет)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26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24.03.2025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926A74" w:rsidRDefault="00EB58D0" w:rsidP="004F5CD2">
            <w:r>
              <w:t xml:space="preserve">Привычки дурного </w:t>
            </w:r>
            <w:r w:rsidRPr="00926A74">
              <w:t>тона.</w:t>
            </w:r>
            <w:r>
              <w:t xml:space="preserve"> (Эти</w:t>
            </w:r>
            <w:r w:rsidRPr="00926A74">
              <w:t>кет)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27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07.04.2025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926A74" w:rsidRDefault="00EB58D0" w:rsidP="004F5CD2">
            <w:r w:rsidRPr="00926A74">
              <w:rPr>
                <w:color w:val="000000"/>
              </w:rPr>
              <w:t>Привычки дурного тона. (Этикет)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10005" w:type="dxa"/>
            <w:gridSpan w:val="8"/>
          </w:tcPr>
          <w:p w:rsidR="00EB58D0" w:rsidRPr="00E70217" w:rsidRDefault="00EB58D0" w:rsidP="004F5CD2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E70217">
              <w:rPr>
                <w:b/>
                <w:color w:val="auto"/>
                <w:sz w:val="20"/>
                <w:szCs w:val="20"/>
              </w:rPr>
              <w:t>Раз</w:t>
            </w:r>
            <w:r>
              <w:rPr>
                <w:b/>
                <w:color w:val="auto"/>
                <w:sz w:val="20"/>
                <w:szCs w:val="20"/>
              </w:rPr>
              <w:t>дел 6. Работа над спектаклем, 12 часов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28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14.04.2025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E70217" w:rsidRDefault="00EB58D0" w:rsidP="004F5CD2">
            <w:pPr>
              <w:rPr>
                <w:color w:val="000000"/>
              </w:rPr>
            </w:pPr>
            <w:r w:rsidRPr="00E70217">
              <w:rPr>
                <w:color w:val="000000"/>
              </w:rPr>
              <w:t>Обсуждение предлагаемых</w:t>
            </w:r>
            <w:r>
              <w:rPr>
                <w:color w:val="000000"/>
              </w:rPr>
              <w:t xml:space="preserve"> обстоя</w:t>
            </w:r>
            <w:r w:rsidRPr="00E70217">
              <w:rPr>
                <w:color w:val="000000"/>
              </w:rPr>
              <w:t>тельств, особенностей поведения каждого персонажа</w:t>
            </w:r>
            <w:r>
              <w:rPr>
                <w:color w:val="000000"/>
              </w:rPr>
              <w:t xml:space="preserve"> на сцене. Обсуж</w:t>
            </w:r>
            <w:r w:rsidRPr="00E70217">
              <w:rPr>
                <w:color w:val="000000"/>
              </w:rPr>
              <w:t>дение декораций, костюмов,</w:t>
            </w:r>
            <w:r>
              <w:rPr>
                <w:color w:val="000000"/>
              </w:rPr>
              <w:t xml:space="preserve"> музы</w:t>
            </w:r>
            <w:r w:rsidRPr="00E70217">
              <w:rPr>
                <w:color w:val="000000"/>
              </w:rPr>
              <w:t>кального</w:t>
            </w:r>
          </w:p>
          <w:p w:rsidR="00EB58D0" w:rsidRPr="006F4BD8" w:rsidRDefault="00EB58D0" w:rsidP="004F5CD2">
            <w:pPr>
              <w:rPr>
                <w:color w:val="000000"/>
              </w:rPr>
            </w:pPr>
            <w:r w:rsidRPr="00E70217">
              <w:rPr>
                <w:color w:val="000000"/>
              </w:rPr>
              <w:t>с</w:t>
            </w:r>
            <w:r>
              <w:rPr>
                <w:color w:val="000000"/>
              </w:rPr>
              <w:t>опровождения. Репетиция отдель</w:t>
            </w:r>
            <w:r w:rsidRPr="00E70217">
              <w:rPr>
                <w:color w:val="000000"/>
              </w:rPr>
              <w:t>ных эпизодов.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29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21.04.2025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Default="00EB58D0" w:rsidP="004F5CD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Репетиция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отдельных</w:t>
            </w:r>
          </w:p>
          <w:p w:rsidR="00EB58D0" w:rsidRPr="006F4BD8" w:rsidRDefault="00EB58D0" w:rsidP="004F5CD2">
            <w:pPr>
              <w:rPr>
                <w:color w:val="000000"/>
              </w:rPr>
            </w:pPr>
            <w:r>
              <w:t>эпизодов.</w:t>
            </w:r>
            <w:r>
              <w:rPr>
                <w:spacing w:val="-2"/>
              </w:rPr>
              <w:t xml:space="preserve"> Изготовление костюмов.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30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28.04.2025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6F4BD8" w:rsidRDefault="00EB58D0" w:rsidP="004F5CD2">
            <w:pPr>
              <w:rPr>
                <w:color w:val="000000"/>
              </w:rPr>
            </w:pPr>
            <w:r w:rsidRPr="00E70217">
              <w:rPr>
                <w:color w:val="000000"/>
              </w:rPr>
              <w:t>Ре</w:t>
            </w:r>
            <w:r>
              <w:rPr>
                <w:color w:val="000000"/>
              </w:rPr>
              <w:t>петиция отдельных эпизодов. Из</w:t>
            </w:r>
            <w:r w:rsidRPr="00E70217">
              <w:rPr>
                <w:color w:val="000000"/>
              </w:rPr>
              <w:t>готовление</w:t>
            </w:r>
            <w:r>
              <w:rPr>
                <w:color w:val="000000"/>
              </w:rPr>
              <w:t xml:space="preserve"> </w:t>
            </w:r>
            <w:r w:rsidRPr="00E70217">
              <w:rPr>
                <w:color w:val="000000"/>
              </w:rPr>
              <w:t>декораций.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31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05.05.2025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E70217" w:rsidRDefault="00EB58D0" w:rsidP="004F5CD2">
            <w:pPr>
              <w:rPr>
                <w:color w:val="000000"/>
              </w:rPr>
            </w:pPr>
            <w:r w:rsidRPr="00E70217">
              <w:rPr>
                <w:color w:val="000000"/>
              </w:rPr>
              <w:t>От</w:t>
            </w:r>
            <w:r>
              <w:rPr>
                <w:color w:val="000000"/>
              </w:rPr>
              <w:t>работка ролей. Работа над мими</w:t>
            </w:r>
            <w:r w:rsidRPr="00E70217">
              <w:rPr>
                <w:color w:val="000000"/>
              </w:rPr>
              <w:t>кой</w:t>
            </w:r>
            <w:r>
              <w:rPr>
                <w:color w:val="000000"/>
              </w:rPr>
              <w:t xml:space="preserve"> при диалоге, логическим ударе</w:t>
            </w:r>
            <w:r w:rsidRPr="00E70217">
              <w:rPr>
                <w:color w:val="000000"/>
              </w:rPr>
              <w:t>нием.</w:t>
            </w:r>
            <w:r>
              <w:rPr>
                <w:color w:val="000000"/>
              </w:rPr>
              <w:t xml:space="preserve"> </w:t>
            </w:r>
            <w:r w:rsidRPr="00E70217">
              <w:rPr>
                <w:color w:val="000000"/>
              </w:rPr>
              <w:t>Изготовление костюмов,</w:t>
            </w:r>
          </w:p>
          <w:p w:rsidR="00EB58D0" w:rsidRPr="006F4BD8" w:rsidRDefault="00EB58D0" w:rsidP="004F5CD2">
            <w:pPr>
              <w:rPr>
                <w:color w:val="000000"/>
              </w:rPr>
            </w:pPr>
            <w:r w:rsidRPr="00E70217">
              <w:rPr>
                <w:color w:val="000000"/>
              </w:rPr>
              <w:t>декораций.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32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12.05.2025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Default="00EB58D0" w:rsidP="004F5CD2">
            <w:pPr>
              <w:rPr>
                <w:color w:val="000000"/>
              </w:rPr>
            </w:pPr>
            <w:r>
              <w:rPr>
                <w:spacing w:val="-2"/>
              </w:rPr>
              <w:t>Премьера.</w:t>
            </w:r>
          </w:p>
          <w:p w:rsidR="00EB58D0" w:rsidRPr="00E70217" w:rsidRDefault="00EB58D0" w:rsidP="004F5CD2"/>
          <w:p w:rsidR="00EB58D0" w:rsidRDefault="00EB58D0" w:rsidP="004F5CD2"/>
          <w:p w:rsidR="00EB58D0" w:rsidRPr="00E70217" w:rsidRDefault="00EB58D0" w:rsidP="004F5CD2">
            <w:pPr>
              <w:ind w:firstLine="708"/>
            </w:pP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 xml:space="preserve">практического </w:t>
            </w:r>
            <w:r>
              <w:rPr>
                <w:sz w:val="20"/>
                <w:szCs w:val="20"/>
              </w:rPr>
              <w:lastRenderedPageBreak/>
              <w:t>задания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33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19.05.2025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6F4BD8" w:rsidRDefault="00EB58D0" w:rsidP="004F5CD2">
            <w:pPr>
              <w:rPr>
                <w:color w:val="000000"/>
              </w:rPr>
            </w:pPr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выступления.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10005" w:type="dxa"/>
            <w:gridSpan w:val="8"/>
          </w:tcPr>
          <w:p w:rsidR="00EB58D0" w:rsidRPr="00E70217" w:rsidRDefault="00EB58D0" w:rsidP="004F5CD2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E70217">
              <w:rPr>
                <w:b/>
                <w:color w:val="auto"/>
                <w:sz w:val="20"/>
                <w:szCs w:val="20"/>
              </w:rPr>
              <w:t>Раз</w:t>
            </w:r>
            <w:r>
              <w:rPr>
                <w:b/>
                <w:color w:val="auto"/>
                <w:sz w:val="20"/>
                <w:szCs w:val="20"/>
              </w:rPr>
              <w:t>дел 7. Заключительное занятие, 2</w:t>
            </w:r>
            <w:r w:rsidRPr="00E70217">
              <w:rPr>
                <w:b/>
                <w:color w:val="auto"/>
                <w:sz w:val="20"/>
                <w:szCs w:val="20"/>
              </w:rPr>
              <w:t xml:space="preserve"> часа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34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26.05.2025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spacing w:val="-2"/>
              </w:rPr>
              <w:t>Беседа.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E70217" w:rsidRDefault="00EB58D0" w:rsidP="004F5CD2">
            <w:pPr>
              <w:rPr>
                <w:color w:val="000000"/>
              </w:rPr>
            </w:pPr>
            <w:r w:rsidRPr="00E70217">
              <w:rPr>
                <w:color w:val="000000"/>
              </w:rPr>
              <w:t>Анализ работы за год.</w:t>
            </w:r>
            <w:r>
              <w:rPr>
                <w:color w:val="000000"/>
              </w:rPr>
              <w:t xml:space="preserve"> </w:t>
            </w:r>
            <w:r w:rsidRPr="00E70217">
              <w:rPr>
                <w:color w:val="000000"/>
              </w:rPr>
              <w:t>Разыгрывание</w:t>
            </w:r>
          </w:p>
          <w:p w:rsidR="00EB58D0" w:rsidRPr="006F4BD8" w:rsidRDefault="00EB58D0" w:rsidP="004F5CD2">
            <w:pPr>
              <w:rPr>
                <w:color w:val="000000"/>
              </w:rPr>
            </w:pPr>
            <w:r w:rsidRPr="00E70217">
              <w:rPr>
                <w:color w:val="000000"/>
              </w:rPr>
              <w:t>лучших сценок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Самоанализ</w:t>
            </w:r>
          </w:p>
        </w:tc>
      </w:tr>
    </w:tbl>
    <w:p w:rsidR="00EB58D0" w:rsidRDefault="00EB58D0" w:rsidP="00EB58D0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EB58D0" w:rsidRPr="00B93971" w:rsidRDefault="00EB58D0" w:rsidP="00EB58D0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2</w:t>
      </w:r>
      <w:r w:rsidRPr="00B93971">
        <w:rPr>
          <w:b/>
          <w:sz w:val="26"/>
          <w:szCs w:val="26"/>
        </w:rPr>
        <w:t xml:space="preserve"> группа</w:t>
      </w: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"/>
        <w:gridCol w:w="1116"/>
        <w:gridCol w:w="1331"/>
        <w:gridCol w:w="1397"/>
        <w:gridCol w:w="709"/>
        <w:gridCol w:w="2284"/>
        <w:gridCol w:w="1076"/>
        <w:gridCol w:w="1606"/>
      </w:tblGrid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Число, месяц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Время проведения занятия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Форма занятия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Кол-во часов</w:t>
            </w:r>
          </w:p>
        </w:tc>
        <w:tc>
          <w:tcPr>
            <w:tcW w:w="2284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Тема занятия</w:t>
            </w:r>
          </w:p>
        </w:tc>
        <w:tc>
          <w:tcPr>
            <w:tcW w:w="2682" w:type="dxa"/>
            <w:gridSpan w:val="2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Место проведения</w:t>
            </w:r>
          </w:p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Форма контроля</w:t>
            </w:r>
          </w:p>
        </w:tc>
      </w:tr>
      <w:tr w:rsidR="00EB58D0" w:rsidTr="004F5CD2">
        <w:tc>
          <w:tcPr>
            <w:tcW w:w="10005" w:type="dxa"/>
            <w:gridSpan w:val="8"/>
            <w:vAlign w:val="center"/>
          </w:tcPr>
          <w:p w:rsidR="00EB58D0" w:rsidRPr="00590E55" w:rsidRDefault="00EB58D0" w:rsidP="004F5CD2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Раздел 1. Введение. </w:t>
            </w:r>
            <w:r w:rsidRPr="00590E55">
              <w:rPr>
                <w:b/>
                <w:color w:val="auto"/>
                <w:sz w:val="20"/>
                <w:szCs w:val="20"/>
              </w:rPr>
              <w:t>Знакомство с миром театра</w:t>
            </w:r>
            <w:r>
              <w:rPr>
                <w:b/>
                <w:color w:val="auto"/>
                <w:sz w:val="20"/>
                <w:szCs w:val="20"/>
              </w:rPr>
              <w:t>, 2</w:t>
            </w:r>
            <w:r w:rsidRPr="00EE1B97">
              <w:rPr>
                <w:b/>
                <w:color w:val="auto"/>
                <w:sz w:val="20"/>
                <w:szCs w:val="20"/>
              </w:rPr>
              <w:t xml:space="preserve"> часа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11.09.2025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Беседа. Инструктаж по </w:t>
            </w:r>
            <w:r w:rsidRPr="00B93971">
              <w:rPr>
                <w:color w:val="auto"/>
                <w:sz w:val="20"/>
                <w:szCs w:val="20"/>
              </w:rPr>
              <w:t>ТБ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B93971" w:rsidRDefault="00EB58D0" w:rsidP="004F5CD2">
            <w:pPr>
              <w:spacing w:line="360" w:lineRule="auto"/>
              <w:rPr>
                <w:color w:val="000000"/>
              </w:rPr>
            </w:pPr>
            <w:r w:rsidRPr="00B93971">
              <w:rPr>
                <w:sz w:val="20"/>
                <w:szCs w:val="20"/>
              </w:rPr>
              <w:t>Вводная беседа. Знакомством с планом работы</w:t>
            </w:r>
          </w:p>
        </w:tc>
        <w:tc>
          <w:tcPr>
            <w:tcW w:w="1076" w:type="dxa"/>
          </w:tcPr>
          <w:p w:rsidR="00EB58D0" w:rsidRPr="00590E55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EE1B97">
              <w:rPr>
                <w:color w:val="auto"/>
                <w:sz w:val="22"/>
              </w:rPr>
              <w:t>Учебный</w:t>
            </w:r>
            <w:r w:rsidRPr="00590E55">
              <w:rPr>
                <w:color w:val="auto"/>
              </w:rPr>
              <w:t xml:space="preserve"> </w:t>
            </w:r>
            <w:r w:rsidRPr="00EE1B97">
              <w:rPr>
                <w:color w:val="auto"/>
                <w:sz w:val="22"/>
              </w:rPr>
              <w:t>кабинет</w:t>
            </w:r>
            <w:r w:rsidRPr="00590E55">
              <w:rPr>
                <w:color w:val="auto"/>
              </w:rPr>
              <w:t xml:space="preserve">  </w:t>
            </w: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Устный опрос, входной контроль</w:t>
            </w:r>
          </w:p>
        </w:tc>
      </w:tr>
      <w:tr w:rsidR="00EB58D0" w:rsidTr="004F5CD2">
        <w:tc>
          <w:tcPr>
            <w:tcW w:w="10005" w:type="dxa"/>
            <w:gridSpan w:val="8"/>
          </w:tcPr>
          <w:p w:rsidR="00EB58D0" w:rsidRPr="003935CD" w:rsidRDefault="00EB58D0" w:rsidP="004F5CD2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6C1128">
              <w:rPr>
                <w:b/>
                <w:color w:val="auto"/>
                <w:sz w:val="20"/>
                <w:szCs w:val="20"/>
              </w:rPr>
              <w:t>Разд</w:t>
            </w:r>
            <w:r>
              <w:rPr>
                <w:b/>
                <w:color w:val="auto"/>
                <w:sz w:val="20"/>
                <w:szCs w:val="20"/>
              </w:rPr>
              <w:t>ел 2. Культура и техника речи, 12 часов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18.09.2025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B93971">
              <w:rPr>
                <w:color w:val="auto"/>
                <w:sz w:val="20"/>
                <w:szCs w:val="20"/>
              </w:rPr>
              <w:t>Беседа. Игры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B93971" w:rsidRDefault="00EB58D0" w:rsidP="004F5CD2">
            <w:pPr>
              <w:rPr>
                <w:color w:val="000000"/>
              </w:rPr>
            </w:pPr>
            <w:r>
              <w:rPr>
                <w:color w:val="000000"/>
              </w:rPr>
              <w:t>Игры и упражнения, направленные на раз</w:t>
            </w:r>
            <w:r w:rsidRPr="00B93971">
              <w:rPr>
                <w:color w:val="000000"/>
              </w:rPr>
              <w:t>витие</w:t>
            </w:r>
            <w:r>
              <w:rPr>
                <w:color w:val="000000"/>
              </w:rPr>
              <w:t xml:space="preserve"> </w:t>
            </w:r>
            <w:r w:rsidRPr="00B93971">
              <w:rPr>
                <w:color w:val="000000"/>
              </w:rPr>
              <w:t>дыхания и свободы речевого</w:t>
            </w:r>
          </w:p>
          <w:p w:rsidR="00EB58D0" w:rsidRPr="006F4BD8" w:rsidRDefault="00EB58D0" w:rsidP="004F5CD2">
            <w:pPr>
              <w:rPr>
                <w:color w:val="000000"/>
              </w:rPr>
            </w:pPr>
            <w:r w:rsidRPr="00B93971">
              <w:rPr>
                <w:color w:val="000000"/>
              </w:rPr>
              <w:t>аппарата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  <w:r w:rsidRPr="007A25D5">
              <w:rPr>
                <w:sz w:val="22"/>
                <w:szCs w:val="22"/>
              </w:rPr>
              <w:t xml:space="preserve">Учебный кабинет  </w:t>
            </w: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Устный опрос, педагогическое наблюдение, выполнение практического задания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>
              <w:rPr>
                <w:color w:val="auto"/>
                <w:sz w:val="20"/>
                <w:szCs w:val="20"/>
              </w:rPr>
              <w:t>.09.2025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B93971">
              <w:rPr>
                <w:sz w:val="20"/>
                <w:szCs w:val="20"/>
              </w:rPr>
              <w:t>Беседа. Игры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B93971" w:rsidRDefault="00EB58D0" w:rsidP="004F5CD2">
            <w:pPr>
              <w:rPr>
                <w:color w:val="000000"/>
              </w:rPr>
            </w:pPr>
            <w:r>
              <w:rPr>
                <w:color w:val="000000"/>
              </w:rPr>
              <w:t>Игры и упражнения, направленные на раз</w:t>
            </w:r>
            <w:r w:rsidRPr="00B93971">
              <w:rPr>
                <w:color w:val="000000"/>
              </w:rPr>
              <w:t>витие</w:t>
            </w:r>
            <w:r>
              <w:rPr>
                <w:color w:val="000000"/>
              </w:rPr>
              <w:t xml:space="preserve"> </w:t>
            </w:r>
            <w:r w:rsidRPr="00B93971">
              <w:rPr>
                <w:color w:val="000000"/>
              </w:rPr>
              <w:t>дыхания и свободы речевого</w:t>
            </w:r>
          </w:p>
          <w:p w:rsidR="00EB58D0" w:rsidRPr="006F4BD8" w:rsidRDefault="00EB58D0" w:rsidP="004F5CD2">
            <w:pPr>
              <w:spacing w:line="360" w:lineRule="auto"/>
              <w:rPr>
                <w:color w:val="000000"/>
              </w:rPr>
            </w:pPr>
            <w:r w:rsidRPr="00B93971">
              <w:rPr>
                <w:color w:val="000000"/>
              </w:rPr>
              <w:t>аппарата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Педагогическое наблюдение, выполнение практических упражнений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  <w:r>
              <w:rPr>
                <w:color w:val="auto"/>
                <w:sz w:val="20"/>
                <w:szCs w:val="20"/>
              </w:rPr>
              <w:t>.10.2025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B93971">
              <w:rPr>
                <w:sz w:val="20"/>
                <w:szCs w:val="20"/>
              </w:rPr>
              <w:t>Беседа. Игры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B93971" w:rsidRDefault="00EB58D0" w:rsidP="004F5CD2">
            <w:pPr>
              <w:rPr>
                <w:color w:val="000000"/>
              </w:rPr>
            </w:pPr>
            <w:r>
              <w:rPr>
                <w:color w:val="000000"/>
              </w:rPr>
              <w:t xml:space="preserve">Игры по развитию </w:t>
            </w:r>
            <w:r w:rsidRPr="00B93971">
              <w:rPr>
                <w:color w:val="000000"/>
              </w:rPr>
              <w:t>внимания («Имена»,</w:t>
            </w:r>
          </w:p>
          <w:p w:rsidR="00EB58D0" w:rsidRPr="00B93971" w:rsidRDefault="00EB58D0" w:rsidP="004F5CD2">
            <w:pPr>
              <w:rPr>
                <w:color w:val="000000"/>
              </w:rPr>
            </w:pPr>
            <w:r>
              <w:rPr>
                <w:color w:val="000000"/>
              </w:rPr>
              <w:t xml:space="preserve">«Цвета», «Краски», «Садовник и цветы», </w:t>
            </w:r>
            <w:r w:rsidRPr="00B93971">
              <w:rPr>
                <w:color w:val="000000"/>
              </w:rPr>
              <w:t>«Айболит», «Адвокаты», «Глухие и</w:t>
            </w:r>
          </w:p>
          <w:p w:rsidR="00EB58D0" w:rsidRPr="006F4BD8" w:rsidRDefault="00EB58D0" w:rsidP="004F5CD2">
            <w:pPr>
              <w:rPr>
                <w:color w:val="000000"/>
              </w:rPr>
            </w:pPr>
            <w:r w:rsidRPr="00B93971">
              <w:rPr>
                <w:color w:val="000000"/>
              </w:rPr>
              <w:t>немые», «Эхо», «Чепуха, или нелепица»)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Педагогическое наблюдение, выполнение практических упражнений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>
              <w:rPr>
                <w:color w:val="auto"/>
                <w:sz w:val="20"/>
                <w:szCs w:val="20"/>
              </w:rPr>
              <w:t>.10.2025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B93971">
              <w:rPr>
                <w:color w:val="auto"/>
                <w:sz w:val="20"/>
                <w:szCs w:val="20"/>
              </w:rPr>
              <w:t>Беседа. Игры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B93971" w:rsidRDefault="00EB58D0" w:rsidP="004F5CD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Игры по развитию </w:t>
            </w:r>
            <w:r w:rsidRPr="00B93971">
              <w:rPr>
                <w:color w:val="000000"/>
              </w:rPr>
              <w:t>языковой</w:t>
            </w:r>
            <w:r>
              <w:rPr>
                <w:color w:val="000000"/>
              </w:rPr>
              <w:t xml:space="preserve"> </w:t>
            </w:r>
            <w:r w:rsidRPr="00B93971">
              <w:rPr>
                <w:color w:val="000000"/>
              </w:rPr>
              <w:t>догадки («Рифма», «Снова ищем</w:t>
            </w:r>
            <w:r w:rsidRPr="00B93971">
              <w:rPr>
                <w:color w:val="000000"/>
              </w:rPr>
              <w:tab/>
              <w:t>начало»,</w:t>
            </w:r>
          </w:p>
          <w:p w:rsidR="00EB58D0" w:rsidRPr="00B93971" w:rsidRDefault="00EB58D0" w:rsidP="004F5CD2">
            <w:pPr>
              <w:jc w:val="both"/>
              <w:rPr>
                <w:color w:val="000000"/>
              </w:rPr>
            </w:pPr>
            <w:r w:rsidRPr="00B93971">
              <w:rPr>
                <w:color w:val="000000"/>
              </w:rPr>
              <w:t>«Наборщик», «Ищем</w:t>
            </w:r>
            <w:r>
              <w:rPr>
                <w:color w:val="000000"/>
              </w:rPr>
              <w:t xml:space="preserve"> </w:t>
            </w:r>
            <w:r w:rsidRPr="00B93971">
              <w:rPr>
                <w:color w:val="000000"/>
              </w:rPr>
              <w:t>вторую половину»,</w:t>
            </w:r>
          </w:p>
          <w:p w:rsidR="00EB58D0" w:rsidRPr="006F4BD8" w:rsidRDefault="00EB58D0" w:rsidP="004F5CD2">
            <w:pPr>
              <w:jc w:val="both"/>
              <w:rPr>
                <w:color w:val="000000"/>
              </w:rPr>
            </w:pPr>
            <w:r w:rsidRPr="00B93971">
              <w:rPr>
                <w:color w:val="000000"/>
              </w:rPr>
              <w:t>«Творческий</w:t>
            </w:r>
            <w:r>
              <w:rPr>
                <w:color w:val="000000"/>
              </w:rPr>
              <w:t xml:space="preserve"> подход», «Попервой букве», «Литературное домино </w:t>
            </w:r>
            <w:r w:rsidRPr="00B93971">
              <w:rPr>
                <w:color w:val="000000"/>
              </w:rPr>
              <w:t>или</w:t>
            </w:r>
            <w:r>
              <w:rPr>
                <w:color w:val="000000"/>
              </w:rPr>
              <w:t xml:space="preserve"> </w:t>
            </w:r>
            <w:r w:rsidRPr="00B93971">
              <w:rPr>
                <w:color w:val="000000"/>
              </w:rPr>
              <w:t>до</w:t>
            </w:r>
            <w:r>
              <w:rPr>
                <w:color w:val="000000"/>
              </w:rPr>
              <w:t xml:space="preserve">мино изречений», </w:t>
            </w:r>
            <w:r w:rsidRPr="00B93971">
              <w:rPr>
                <w:color w:val="000000"/>
              </w:rPr>
              <w:t>«Из нескольких</w:t>
            </w:r>
            <w:r>
              <w:rPr>
                <w:color w:val="000000"/>
              </w:rPr>
              <w:t xml:space="preserve"> – одна»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Педагогическое наблюдение, выполнение практических упражнений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6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16.10.2025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B93971">
              <w:rPr>
                <w:color w:val="auto"/>
                <w:sz w:val="20"/>
                <w:szCs w:val="20"/>
              </w:rPr>
              <w:t>Беседа. Игры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6F4BD8" w:rsidRDefault="00EB58D0" w:rsidP="004F5CD2">
            <w:pPr>
              <w:rPr>
                <w:color w:val="000000"/>
              </w:rPr>
            </w:pPr>
            <w:r w:rsidRPr="00B93971">
              <w:rPr>
                <w:color w:val="000000"/>
              </w:rPr>
              <w:t>Раб</w:t>
            </w:r>
            <w:r>
              <w:rPr>
                <w:color w:val="000000"/>
              </w:rPr>
              <w:t>ота над упражнениями, направ</w:t>
            </w:r>
            <w:r w:rsidRPr="00B93971">
              <w:rPr>
                <w:color w:val="000000"/>
              </w:rPr>
              <w:t>ле</w:t>
            </w:r>
            <w:r>
              <w:rPr>
                <w:color w:val="000000"/>
              </w:rPr>
              <w:t>нными на развитие дыхания и сво</w:t>
            </w:r>
            <w:r w:rsidRPr="00B93971">
              <w:rPr>
                <w:color w:val="000000"/>
              </w:rPr>
              <w:t>боды речевого аппарата, правильной артикуляции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23.10.2025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B93971">
              <w:rPr>
                <w:color w:val="auto"/>
                <w:sz w:val="20"/>
                <w:szCs w:val="20"/>
              </w:rPr>
              <w:t>Беседа. Игры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6F4BD8" w:rsidRDefault="00EB58D0" w:rsidP="004F5CD2">
            <w:pPr>
              <w:rPr>
                <w:color w:val="000000"/>
              </w:rPr>
            </w:pPr>
            <w:r w:rsidRPr="00B93971">
              <w:rPr>
                <w:color w:val="000000"/>
              </w:rPr>
              <w:t>Раб</w:t>
            </w:r>
            <w:r>
              <w:rPr>
                <w:color w:val="000000"/>
              </w:rPr>
              <w:t>ота над упражнениями, направ</w:t>
            </w:r>
            <w:r w:rsidRPr="00B93971">
              <w:rPr>
                <w:color w:val="000000"/>
              </w:rPr>
              <w:t>ле</w:t>
            </w:r>
            <w:r>
              <w:rPr>
                <w:color w:val="000000"/>
              </w:rPr>
              <w:t>нными на развитие дыхания и сво</w:t>
            </w:r>
            <w:r w:rsidRPr="00B93971">
              <w:rPr>
                <w:color w:val="000000"/>
              </w:rPr>
              <w:t>боды речевого аппарата, правильной артикуляции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10005" w:type="dxa"/>
            <w:gridSpan w:val="8"/>
          </w:tcPr>
          <w:p w:rsidR="00EB58D0" w:rsidRPr="006C1128" w:rsidRDefault="00EB58D0" w:rsidP="004F5CD2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Раздел 3. Ритмопластика, 8</w:t>
            </w:r>
            <w:r w:rsidRPr="006C1128">
              <w:rPr>
                <w:b/>
                <w:color w:val="auto"/>
                <w:sz w:val="20"/>
                <w:szCs w:val="20"/>
              </w:rPr>
              <w:t xml:space="preserve"> часов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13.11.2025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6F4BD8" w:rsidRDefault="00EB58D0" w:rsidP="004F5CD2">
            <w:pPr>
              <w:rPr>
                <w:color w:val="000000"/>
              </w:rPr>
            </w:pPr>
            <w:r>
              <w:rPr>
                <w:color w:val="000000"/>
              </w:rPr>
              <w:t xml:space="preserve">Психофизический тренинг, подготовка к этюдам. Развитие координации. Совершенствование осанки и </w:t>
            </w:r>
            <w:r w:rsidRPr="006C1128">
              <w:rPr>
                <w:color w:val="000000"/>
              </w:rPr>
              <w:t>походки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20.11.2025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6F4BD8" w:rsidRDefault="00EB58D0" w:rsidP="004F5CD2">
            <w:pPr>
              <w:rPr>
                <w:color w:val="000000"/>
              </w:rPr>
            </w:pPr>
            <w:r w:rsidRPr="006C1128">
              <w:rPr>
                <w:color w:val="000000"/>
              </w:rPr>
              <w:t>Тренировка ритмичности движений. Упражнения с мячами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27.11.2025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 xml:space="preserve">Беседа. </w:t>
            </w:r>
            <w:r>
              <w:rPr>
                <w:color w:val="auto"/>
                <w:sz w:val="20"/>
                <w:szCs w:val="20"/>
              </w:rPr>
              <w:t>Игры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6F4BD8" w:rsidRDefault="00EB58D0" w:rsidP="004F5CD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Отработка сценического этюда «Об</w:t>
            </w:r>
            <w:r w:rsidRPr="006C1128">
              <w:rPr>
                <w:color w:val="000000"/>
              </w:rPr>
              <w:t>ращение»</w:t>
            </w:r>
            <w:r>
              <w:rPr>
                <w:color w:val="000000"/>
              </w:rPr>
              <w:t xml:space="preserve"> («Знакомство», «Пожела</w:t>
            </w:r>
            <w:r w:rsidRPr="006C1128">
              <w:rPr>
                <w:color w:val="000000"/>
              </w:rPr>
              <w:t>ние», «Зеркало»)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04.12.2025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6F4BD8" w:rsidRDefault="00EB58D0" w:rsidP="004F5CD2">
            <w:pPr>
              <w:rPr>
                <w:color w:val="000000"/>
              </w:rPr>
            </w:pPr>
            <w:r w:rsidRPr="006C1128">
              <w:rPr>
                <w:color w:val="000000"/>
              </w:rPr>
              <w:t>Беспредметный этюд (вдеть нитку в иголку,</w:t>
            </w:r>
            <w:r>
              <w:rPr>
                <w:color w:val="000000"/>
              </w:rPr>
              <w:t xml:space="preserve"> </w:t>
            </w:r>
            <w:r w:rsidRPr="006C1128">
              <w:rPr>
                <w:color w:val="000000"/>
              </w:rPr>
              <w:t>собирать вещи в чемодан, подточить карандаш лезвием и т.п.)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10005" w:type="dxa"/>
            <w:gridSpan w:val="8"/>
          </w:tcPr>
          <w:p w:rsidR="00EB58D0" w:rsidRPr="007A25D5" w:rsidRDefault="00EB58D0" w:rsidP="004F5CD2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Раздел 4. Театральная игра, 22</w:t>
            </w:r>
            <w:r w:rsidRPr="006C1128">
              <w:rPr>
                <w:b/>
                <w:color w:val="auto"/>
                <w:sz w:val="20"/>
                <w:szCs w:val="20"/>
              </w:rPr>
              <w:t xml:space="preserve"> часа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11.12.2025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6F4BD8" w:rsidRDefault="00EB58D0" w:rsidP="004F5CD2">
            <w:pPr>
              <w:rPr>
                <w:color w:val="000000"/>
              </w:rPr>
            </w:pPr>
            <w:r w:rsidRPr="006C1128">
              <w:rPr>
                <w:color w:val="000000"/>
              </w:rPr>
              <w:t>Знакомство со структурой театра, его основными профессиями: актер, режи</w:t>
            </w:r>
            <w:r>
              <w:rPr>
                <w:color w:val="000000"/>
              </w:rPr>
              <w:t xml:space="preserve">ссер, сценарист, </w:t>
            </w:r>
            <w:r>
              <w:rPr>
                <w:color w:val="000000"/>
              </w:rPr>
              <w:lastRenderedPageBreak/>
              <w:t xml:space="preserve">художник, гример. </w:t>
            </w:r>
          </w:p>
          <w:p w:rsidR="00EB58D0" w:rsidRPr="006F4BD8" w:rsidRDefault="00EB58D0" w:rsidP="004F5CD2">
            <w:pPr>
              <w:jc w:val="both"/>
              <w:rPr>
                <w:color w:val="000000"/>
              </w:rPr>
            </w:pP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практической работы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13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18.12.2025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6C1128" w:rsidRDefault="00EB58D0" w:rsidP="004F5CD2">
            <w:pPr>
              <w:rPr>
                <w:color w:val="000000"/>
              </w:rPr>
            </w:pPr>
            <w:r>
              <w:rPr>
                <w:color w:val="000000"/>
              </w:rPr>
              <w:t>Отработка с</w:t>
            </w:r>
            <w:r w:rsidRPr="006C1128">
              <w:rPr>
                <w:color w:val="000000"/>
              </w:rPr>
              <w:t>ценического этюда</w:t>
            </w:r>
          </w:p>
          <w:p w:rsidR="00EB58D0" w:rsidRPr="006F4BD8" w:rsidRDefault="00EB58D0" w:rsidP="004F5CD2">
            <w:pPr>
              <w:jc w:val="both"/>
              <w:rPr>
                <w:color w:val="000000"/>
              </w:rPr>
            </w:pPr>
            <w:r w:rsidRPr="006C1128">
              <w:rPr>
                <w:color w:val="000000"/>
              </w:rPr>
              <w:t>«Уж эти профессии театра...»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практической работы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14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25.12.2025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6F4BD8" w:rsidRDefault="00EB58D0" w:rsidP="004F5CD2">
            <w:pPr>
              <w:rPr>
                <w:color w:val="000000"/>
              </w:rPr>
            </w:pPr>
            <w:r w:rsidRPr="00926A74">
              <w:rPr>
                <w:color w:val="000000"/>
              </w:rPr>
              <w:t>Техника грима. Гигиена грима и технических средств в гриме.</w:t>
            </w:r>
            <w:r>
              <w:rPr>
                <w:color w:val="000000"/>
              </w:rPr>
              <w:t xml:space="preserve"> </w:t>
            </w:r>
            <w:r w:rsidRPr="00926A74">
              <w:rPr>
                <w:color w:val="000000"/>
              </w:rPr>
              <w:t>Приемы нанесения общего тона.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практической работы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15.01.2025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926A74" w:rsidRDefault="00EB58D0" w:rsidP="004F5CD2">
            <w:pPr>
              <w:rPr>
                <w:color w:val="000000"/>
              </w:rPr>
            </w:pPr>
            <w:r>
              <w:rPr>
                <w:color w:val="000000"/>
              </w:rPr>
              <w:t>Знакомство со сценарием спек</w:t>
            </w:r>
            <w:r w:rsidRPr="00926A74">
              <w:rPr>
                <w:color w:val="000000"/>
              </w:rPr>
              <w:t>такля «Остров</w:t>
            </w:r>
          </w:p>
          <w:p w:rsidR="00EB58D0" w:rsidRPr="006F4BD8" w:rsidRDefault="00EB58D0" w:rsidP="004F5CD2">
            <w:pPr>
              <w:rPr>
                <w:color w:val="000000"/>
              </w:rPr>
            </w:pPr>
            <w:r w:rsidRPr="00926A74">
              <w:rPr>
                <w:color w:val="000000"/>
              </w:rPr>
              <w:t>сокровищ»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практической работы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22.01.2025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6F4BD8" w:rsidRDefault="00EB58D0" w:rsidP="004F5CD2">
            <w:pPr>
              <w:rPr>
                <w:color w:val="000000"/>
              </w:rPr>
            </w:pPr>
            <w:r w:rsidRPr="00926A74">
              <w:rPr>
                <w:color w:val="000000"/>
              </w:rPr>
              <w:t>Распределение ролей с учето</w:t>
            </w:r>
            <w:r>
              <w:rPr>
                <w:color w:val="000000"/>
              </w:rPr>
              <w:t>м пожелания юных артистов и соответствие каждого из них из</w:t>
            </w:r>
            <w:r w:rsidRPr="00926A74">
              <w:rPr>
                <w:color w:val="000000"/>
              </w:rPr>
              <w:t>бранной</w:t>
            </w:r>
            <w:r>
              <w:rPr>
                <w:color w:val="000000"/>
              </w:rPr>
              <w:t xml:space="preserve"> </w:t>
            </w:r>
            <w:r w:rsidRPr="00926A74">
              <w:rPr>
                <w:color w:val="000000"/>
              </w:rPr>
              <w:t>роли (внешние дан</w:t>
            </w:r>
            <w:r>
              <w:rPr>
                <w:color w:val="000000"/>
              </w:rPr>
              <w:t>ные, дикция и т.п.).</w:t>
            </w:r>
            <w:r w:rsidRPr="00926A74">
              <w:rPr>
                <w:color w:val="000000"/>
              </w:rPr>
              <w:t xml:space="preserve"> Выразительное чтение сказки</w:t>
            </w:r>
            <w:r>
              <w:rPr>
                <w:color w:val="000000"/>
              </w:rPr>
              <w:t xml:space="preserve"> по ро</w:t>
            </w:r>
            <w:r w:rsidRPr="00926A74">
              <w:rPr>
                <w:color w:val="000000"/>
              </w:rPr>
              <w:t>лям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29.01.2025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6F4BD8" w:rsidRDefault="00EB58D0" w:rsidP="004F5CD2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Обсуждение </w:t>
            </w:r>
            <w:r w:rsidRPr="00926A74">
              <w:rPr>
                <w:color w:val="000000"/>
              </w:rPr>
              <w:t>предлагаемых</w:t>
            </w:r>
            <w:r>
              <w:rPr>
                <w:color w:val="000000"/>
              </w:rPr>
              <w:t xml:space="preserve"> обстоя</w:t>
            </w:r>
            <w:r w:rsidRPr="00926A74">
              <w:rPr>
                <w:color w:val="000000"/>
              </w:rPr>
              <w:t>тельств, особенностей поведе</w:t>
            </w:r>
            <w:r>
              <w:rPr>
                <w:color w:val="000000"/>
              </w:rPr>
              <w:t>ния каждого персонажа на сцене.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18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05.02.2025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926A74" w:rsidRDefault="00EB58D0" w:rsidP="004F5CD2">
            <w:pPr>
              <w:rPr>
                <w:color w:val="000000"/>
              </w:rPr>
            </w:pPr>
            <w:r>
              <w:rPr>
                <w:color w:val="000000"/>
              </w:rPr>
              <w:t>Обсуждение декораций, ко</w:t>
            </w:r>
            <w:r w:rsidRPr="00926A74">
              <w:rPr>
                <w:color w:val="000000"/>
              </w:rPr>
              <w:t>стюмов, сценических эффектов,</w:t>
            </w:r>
            <w:r>
              <w:rPr>
                <w:color w:val="000000"/>
              </w:rPr>
              <w:t xml:space="preserve"> </w:t>
            </w:r>
            <w:r w:rsidRPr="00926A74">
              <w:rPr>
                <w:color w:val="000000"/>
              </w:rPr>
              <w:t>му</w:t>
            </w:r>
            <w:r>
              <w:rPr>
                <w:color w:val="000000"/>
              </w:rPr>
              <w:t>зыкального сопровождения. По</w:t>
            </w:r>
            <w:r w:rsidRPr="00926A74">
              <w:rPr>
                <w:color w:val="000000"/>
              </w:rPr>
              <w:t>мощь «художникам» в подготовке</w:t>
            </w:r>
          </w:p>
          <w:p w:rsidR="00EB58D0" w:rsidRPr="006F4BD8" w:rsidRDefault="00EB58D0" w:rsidP="004F5CD2">
            <w:pPr>
              <w:rPr>
                <w:color w:val="000000"/>
              </w:rPr>
            </w:pPr>
            <w:r w:rsidRPr="00926A74">
              <w:rPr>
                <w:color w:val="000000"/>
              </w:rPr>
              <w:t>э</w:t>
            </w:r>
            <w:r>
              <w:rPr>
                <w:color w:val="000000"/>
              </w:rPr>
              <w:t>скизов несложных декораций и ко</w:t>
            </w:r>
            <w:r w:rsidRPr="00926A74">
              <w:rPr>
                <w:color w:val="000000"/>
              </w:rPr>
              <w:t>стюмов.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19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12.02.2025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 xml:space="preserve">Беседа. Практическая </w:t>
            </w:r>
            <w:r w:rsidRPr="006C1128">
              <w:rPr>
                <w:color w:val="auto"/>
                <w:sz w:val="20"/>
                <w:szCs w:val="20"/>
              </w:rPr>
              <w:lastRenderedPageBreak/>
              <w:t>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2</w:t>
            </w:r>
          </w:p>
        </w:tc>
        <w:tc>
          <w:tcPr>
            <w:tcW w:w="2284" w:type="dxa"/>
          </w:tcPr>
          <w:p w:rsidR="00EB58D0" w:rsidRPr="006F4BD8" w:rsidRDefault="00EB58D0" w:rsidP="004F5CD2">
            <w:pPr>
              <w:pStyle w:val="a6"/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Подбор </w:t>
            </w:r>
            <w:r w:rsidRPr="00926A74">
              <w:rPr>
                <w:color w:val="000000"/>
              </w:rPr>
              <w:t xml:space="preserve">музыкального сопровождения  к  </w:t>
            </w:r>
            <w:r w:rsidRPr="00926A74">
              <w:rPr>
                <w:color w:val="000000"/>
              </w:rPr>
              <w:lastRenderedPageBreak/>
              <w:t>сценарию</w:t>
            </w:r>
            <w:r>
              <w:rPr>
                <w:color w:val="000000"/>
              </w:rPr>
              <w:t xml:space="preserve"> сказки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 xml:space="preserve">практического </w:t>
            </w:r>
            <w:r>
              <w:rPr>
                <w:sz w:val="20"/>
                <w:szCs w:val="20"/>
              </w:rPr>
              <w:lastRenderedPageBreak/>
              <w:t>задания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20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19.02.2025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6F4BD8" w:rsidRDefault="00EB58D0" w:rsidP="004F5CD2">
            <w:pPr>
              <w:pStyle w:val="a6"/>
              <w:ind w:left="0"/>
              <w:rPr>
                <w:color w:val="000000"/>
              </w:rPr>
            </w:pPr>
            <w:r w:rsidRPr="00926A74">
              <w:rPr>
                <w:color w:val="000000"/>
              </w:rPr>
              <w:t>Отр</w:t>
            </w:r>
            <w:r>
              <w:rPr>
                <w:color w:val="000000"/>
              </w:rPr>
              <w:t>аботка ролей. (Работа над мими</w:t>
            </w:r>
            <w:r w:rsidRPr="00926A74">
              <w:rPr>
                <w:color w:val="000000"/>
              </w:rPr>
              <w:t>кой</w:t>
            </w:r>
            <w:r>
              <w:rPr>
                <w:color w:val="000000"/>
              </w:rPr>
              <w:t xml:space="preserve"> при диалоге, логическим ударе</w:t>
            </w:r>
            <w:r w:rsidRPr="00926A74">
              <w:rPr>
                <w:color w:val="000000"/>
              </w:rPr>
              <w:t>нием, изготовление декораций)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21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26.02.2025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6F4BD8" w:rsidRDefault="00EB58D0" w:rsidP="004F5CD2">
            <w:pPr>
              <w:pStyle w:val="a6"/>
              <w:ind w:left="0"/>
              <w:rPr>
                <w:color w:val="000000"/>
              </w:rPr>
            </w:pPr>
            <w:r w:rsidRPr="00926A74">
              <w:rPr>
                <w:color w:val="000000"/>
              </w:rPr>
              <w:t>Гене</w:t>
            </w:r>
            <w:r>
              <w:rPr>
                <w:color w:val="000000"/>
              </w:rPr>
              <w:t xml:space="preserve">ральная репетиция в костюмах. С </w:t>
            </w:r>
            <w:r w:rsidRPr="00926A74">
              <w:rPr>
                <w:color w:val="000000"/>
              </w:rPr>
              <w:t>декорациями, с музыка</w:t>
            </w:r>
            <w:r>
              <w:rPr>
                <w:color w:val="000000"/>
              </w:rPr>
              <w:t>льным со</w:t>
            </w:r>
            <w:r w:rsidRPr="00926A74">
              <w:rPr>
                <w:color w:val="000000"/>
              </w:rPr>
              <w:t>провождением и</w:t>
            </w:r>
            <w:r>
              <w:rPr>
                <w:color w:val="000000"/>
              </w:rPr>
              <w:t xml:space="preserve"> </w:t>
            </w:r>
            <w:r w:rsidRPr="00926A74">
              <w:rPr>
                <w:color w:val="000000"/>
              </w:rPr>
              <w:t>т.п.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22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05.03.2025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926A74" w:rsidRDefault="00EB58D0" w:rsidP="004F5CD2">
            <w:pPr>
              <w:rPr>
                <w:color w:val="000000"/>
              </w:rPr>
            </w:pPr>
            <w:r w:rsidRPr="00926A74">
              <w:rPr>
                <w:color w:val="000000"/>
              </w:rPr>
              <w:t>Выступление со спектаклем</w:t>
            </w:r>
          </w:p>
          <w:p w:rsidR="00EB58D0" w:rsidRPr="006F4BD8" w:rsidRDefault="00EB58D0" w:rsidP="004F5CD2">
            <w:pPr>
              <w:pStyle w:val="a6"/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Перед </w:t>
            </w:r>
            <w:r w:rsidRPr="00926A74">
              <w:rPr>
                <w:color w:val="000000"/>
              </w:rPr>
              <w:t>учениками</w:t>
            </w:r>
            <w:r>
              <w:rPr>
                <w:color w:val="000000"/>
              </w:rPr>
              <w:t xml:space="preserve"> школы и родите</w:t>
            </w:r>
            <w:r w:rsidRPr="00926A74">
              <w:rPr>
                <w:color w:val="000000"/>
              </w:rPr>
              <w:t>лями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10005" w:type="dxa"/>
            <w:gridSpan w:val="8"/>
          </w:tcPr>
          <w:p w:rsidR="00EB58D0" w:rsidRPr="00926A74" w:rsidRDefault="00EB58D0" w:rsidP="004F5CD2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926A74">
              <w:rPr>
                <w:b/>
                <w:color w:val="auto"/>
                <w:sz w:val="20"/>
                <w:szCs w:val="20"/>
              </w:rPr>
              <w:t>Раздел 5.</w:t>
            </w:r>
            <w:r>
              <w:rPr>
                <w:b/>
                <w:color w:val="auto"/>
                <w:sz w:val="20"/>
                <w:szCs w:val="20"/>
              </w:rPr>
              <w:t xml:space="preserve"> Основы театральной культуры, 10 часов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23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12.03.2025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6F4BD8" w:rsidRDefault="00EB58D0" w:rsidP="004F5CD2">
            <w:pPr>
              <w:rPr>
                <w:color w:val="000000"/>
              </w:rPr>
            </w:pPr>
            <w:r w:rsidRPr="00926A74">
              <w:rPr>
                <w:color w:val="000000"/>
              </w:rPr>
              <w:t>Св</w:t>
            </w:r>
            <w:r>
              <w:rPr>
                <w:color w:val="000000"/>
              </w:rPr>
              <w:t>язь этики с общей культурой че</w:t>
            </w:r>
            <w:r w:rsidRPr="00926A74">
              <w:rPr>
                <w:color w:val="000000"/>
              </w:rPr>
              <w:t>ловека.</w:t>
            </w:r>
            <w:r>
              <w:rPr>
                <w:color w:val="000000"/>
              </w:rPr>
              <w:t xml:space="preserve"> (Уважение человека к чело</w:t>
            </w:r>
            <w:r w:rsidRPr="00926A74">
              <w:rPr>
                <w:color w:val="000000"/>
              </w:rPr>
              <w:t>веку, к природе, к земле,</w:t>
            </w:r>
            <w:r>
              <w:rPr>
                <w:color w:val="000000"/>
              </w:rPr>
              <w:t xml:space="preserve"> </w:t>
            </w:r>
            <w:r w:rsidRPr="00926A74">
              <w:rPr>
                <w:color w:val="000000"/>
              </w:rPr>
              <w:t>к Родине, к д</w:t>
            </w:r>
            <w:r>
              <w:rPr>
                <w:color w:val="000000"/>
              </w:rPr>
              <w:t xml:space="preserve">етству, к старости, к матери, к </w:t>
            </w:r>
            <w:r w:rsidRPr="00926A74">
              <w:rPr>
                <w:color w:val="000000"/>
              </w:rPr>
              <w:t>хлебу,</w:t>
            </w:r>
            <w:r>
              <w:rPr>
                <w:color w:val="000000"/>
              </w:rPr>
              <w:t xml:space="preserve"> </w:t>
            </w:r>
            <w:r w:rsidRPr="00926A74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 xml:space="preserve">знанию; к тому, чего не знаешь, </w:t>
            </w:r>
            <w:r w:rsidRPr="00926A74">
              <w:rPr>
                <w:color w:val="000000"/>
              </w:rPr>
              <w:t>самоуважение).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24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19.03.2025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Default="00EB58D0" w:rsidP="004F5CD2">
            <w:pPr>
              <w:rPr>
                <w:color w:val="000000"/>
              </w:rPr>
            </w:pPr>
            <w:r w:rsidRPr="00926A74">
              <w:rPr>
                <w:color w:val="000000"/>
              </w:rPr>
              <w:t>Ре</w:t>
            </w:r>
            <w:r>
              <w:rPr>
                <w:color w:val="000000"/>
              </w:rPr>
              <w:t>петиция сценического этюда «Те</w:t>
            </w:r>
            <w:r w:rsidRPr="00926A74">
              <w:rPr>
                <w:color w:val="000000"/>
              </w:rPr>
              <w:t>атр начинается</w:t>
            </w:r>
            <w:r>
              <w:rPr>
                <w:color w:val="000000"/>
              </w:rPr>
              <w:t xml:space="preserve"> с вешалки, а эти</w:t>
            </w:r>
            <w:r w:rsidRPr="00926A74">
              <w:rPr>
                <w:color w:val="000000"/>
              </w:rPr>
              <w:t>кет с «волшебных» слов».</w:t>
            </w:r>
            <w:r>
              <w:rPr>
                <w:color w:val="000000"/>
              </w:rPr>
              <w:t xml:space="preserve"> (Этикет)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25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26.03.2025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Default="00EB58D0" w:rsidP="004F5CD2">
            <w:pPr>
              <w:rPr>
                <w:color w:val="000000"/>
              </w:rPr>
            </w:pPr>
            <w:r w:rsidRPr="00926A74">
              <w:rPr>
                <w:color w:val="000000"/>
              </w:rPr>
              <w:t>Ре</w:t>
            </w:r>
            <w:r>
              <w:rPr>
                <w:color w:val="000000"/>
              </w:rPr>
              <w:t>петиция сценического этюда «Те</w:t>
            </w:r>
            <w:r w:rsidRPr="00926A74">
              <w:rPr>
                <w:color w:val="000000"/>
              </w:rPr>
              <w:t>атр начинается</w:t>
            </w:r>
            <w:r>
              <w:rPr>
                <w:color w:val="000000"/>
              </w:rPr>
              <w:t xml:space="preserve"> с вешалки, а эти</w:t>
            </w:r>
            <w:r w:rsidRPr="00926A74">
              <w:rPr>
                <w:color w:val="000000"/>
              </w:rPr>
              <w:t>кет с «волшебных» слов».</w:t>
            </w:r>
            <w:r>
              <w:rPr>
                <w:color w:val="000000"/>
              </w:rPr>
              <w:t xml:space="preserve"> (Этикет)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26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02.04.2025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926A74" w:rsidRDefault="00EB58D0" w:rsidP="004F5CD2">
            <w:r>
              <w:t xml:space="preserve">Привычки дурного </w:t>
            </w:r>
            <w:r w:rsidRPr="00926A74">
              <w:t>тона.</w:t>
            </w:r>
            <w:r>
              <w:t xml:space="preserve"> (Эти</w:t>
            </w:r>
            <w:r w:rsidRPr="00926A74">
              <w:t>кет)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27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09.04.2025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926A74" w:rsidRDefault="00EB58D0" w:rsidP="004F5CD2">
            <w:r w:rsidRPr="00926A74">
              <w:rPr>
                <w:color w:val="000000"/>
              </w:rPr>
              <w:t>Привычки дурного тона. (Этикет)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10005" w:type="dxa"/>
            <w:gridSpan w:val="8"/>
          </w:tcPr>
          <w:p w:rsidR="00EB58D0" w:rsidRPr="00E70217" w:rsidRDefault="00EB58D0" w:rsidP="004F5CD2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E70217">
              <w:rPr>
                <w:b/>
                <w:color w:val="auto"/>
                <w:sz w:val="20"/>
                <w:szCs w:val="20"/>
              </w:rPr>
              <w:t>Раз</w:t>
            </w:r>
            <w:r>
              <w:rPr>
                <w:b/>
                <w:color w:val="auto"/>
                <w:sz w:val="20"/>
                <w:szCs w:val="20"/>
              </w:rPr>
              <w:t>дел 6. Работа над спектаклем, 12 часов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28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16.04.2025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E70217" w:rsidRDefault="00EB58D0" w:rsidP="004F5CD2">
            <w:pPr>
              <w:rPr>
                <w:color w:val="000000"/>
              </w:rPr>
            </w:pPr>
            <w:r w:rsidRPr="00E70217">
              <w:rPr>
                <w:color w:val="000000"/>
              </w:rPr>
              <w:t>Обсуждение предлагаемых</w:t>
            </w:r>
            <w:r>
              <w:rPr>
                <w:color w:val="000000"/>
              </w:rPr>
              <w:t xml:space="preserve"> обстоя</w:t>
            </w:r>
            <w:r w:rsidRPr="00E70217">
              <w:rPr>
                <w:color w:val="000000"/>
              </w:rPr>
              <w:t>тельств, особенностей поведения каждого персонажа</w:t>
            </w:r>
            <w:r>
              <w:rPr>
                <w:color w:val="000000"/>
              </w:rPr>
              <w:t xml:space="preserve"> на сцене. Обсуж</w:t>
            </w:r>
            <w:r w:rsidRPr="00E70217">
              <w:rPr>
                <w:color w:val="000000"/>
              </w:rPr>
              <w:t>дение декораций, костюмов,</w:t>
            </w:r>
            <w:r>
              <w:rPr>
                <w:color w:val="000000"/>
              </w:rPr>
              <w:t xml:space="preserve"> музы</w:t>
            </w:r>
            <w:r w:rsidRPr="00E70217">
              <w:rPr>
                <w:color w:val="000000"/>
              </w:rPr>
              <w:t>кального</w:t>
            </w:r>
          </w:p>
          <w:p w:rsidR="00EB58D0" w:rsidRPr="006F4BD8" w:rsidRDefault="00EB58D0" w:rsidP="004F5CD2">
            <w:pPr>
              <w:rPr>
                <w:color w:val="000000"/>
              </w:rPr>
            </w:pPr>
            <w:r w:rsidRPr="00E70217">
              <w:rPr>
                <w:color w:val="000000"/>
              </w:rPr>
              <w:t>с</w:t>
            </w:r>
            <w:r>
              <w:rPr>
                <w:color w:val="000000"/>
              </w:rPr>
              <w:t>опровождения. Репетиция отдель</w:t>
            </w:r>
            <w:r w:rsidRPr="00E70217">
              <w:rPr>
                <w:color w:val="000000"/>
              </w:rPr>
              <w:t>ных эпизодов.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29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23.04.2025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Default="00EB58D0" w:rsidP="004F5CD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Репетиция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отдельных</w:t>
            </w:r>
          </w:p>
          <w:p w:rsidR="00EB58D0" w:rsidRPr="006F4BD8" w:rsidRDefault="00EB58D0" w:rsidP="004F5CD2">
            <w:pPr>
              <w:rPr>
                <w:color w:val="000000"/>
              </w:rPr>
            </w:pPr>
            <w:r>
              <w:t>эпизодов.</w:t>
            </w:r>
            <w:r>
              <w:rPr>
                <w:spacing w:val="-2"/>
              </w:rPr>
              <w:t xml:space="preserve"> Изготовление костюмов.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30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30.04.2025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6F4BD8" w:rsidRDefault="00EB58D0" w:rsidP="004F5CD2">
            <w:pPr>
              <w:rPr>
                <w:color w:val="000000"/>
              </w:rPr>
            </w:pPr>
            <w:r w:rsidRPr="00E70217">
              <w:rPr>
                <w:color w:val="000000"/>
              </w:rPr>
              <w:t>Ре</w:t>
            </w:r>
            <w:r>
              <w:rPr>
                <w:color w:val="000000"/>
              </w:rPr>
              <w:t>петиция отдельных эпизодов. Из</w:t>
            </w:r>
            <w:r w:rsidRPr="00E70217">
              <w:rPr>
                <w:color w:val="000000"/>
              </w:rPr>
              <w:t>готовление</w:t>
            </w:r>
            <w:r>
              <w:rPr>
                <w:color w:val="000000"/>
              </w:rPr>
              <w:t xml:space="preserve"> </w:t>
            </w:r>
            <w:r w:rsidRPr="00E70217">
              <w:rPr>
                <w:color w:val="000000"/>
              </w:rPr>
              <w:t>декораций.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31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07.05.2025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E70217" w:rsidRDefault="00EB58D0" w:rsidP="004F5CD2">
            <w:pPr>
              <w:rPr>
                <w:color w:val="000000"/>
              </w:rPr>
            </w:pPr>
            <w:r w:rsidRPr="00E70217">
              <w:rPr>
                <w:color w:val="000000"/>
              </w:rPr>
              <w:t>От</w:t>
            </w:r>
            <w:r>
              <w:rPr>
                <w:color w:val="000000"/>
              </w:rPr>
              <w:t>работка ролей. Работа над мими</w:t>
            </w:r>
            <w:r w:rsidRPr="00E70217">
              <w:rPr>
                <w:color w:val="000000"/>
              </w:rPr>
              <w:t>кой</w:t>
            </w:r>
            <w:r>
              <w:rPr>
                <w:color w:val="000000"/>
              </w:rPr>
              <w:t xml:space="preserve"> при диалоге, логическим ударе</w:t>
            </w:r>
            <w:r w:rsidRPr="00E70217">
              <w:rPr>
                <w:color w:val="000000"/>
              </w:rPr>
              <w:t>нием.</w:t>
            </w:r>
            <w:r>
              <w:rPr>
                <w:color w:val="000000"/>
              </w:rPr>
              <w:t xml:space="preserve"> </w:t>
            </w:r>
            <w:r w:rsidRPr="00E70217">
              <w:rPr>
                <w:color w:val="000000"/>
              </w:rPr>
              <w:t>Изготовление костюмов,</w:t>
            </w:r>
          </w:p>
          <w:p w:rsidR="00EB58D0" w:rsidRPr="006F4BD8" w:rsidRDefault="00EB58D0" w:rsidP="004F5CD2">
            <w:pPr>
              <w:rPr>
                <w:color w:val="000000"/>
              </w:rPr>
            </w:pPr>
            <w:r w:rsidRPr="00E70217">
              <w:rPr>
                <w:color w:val="000000"/>
              </w:rPr>
              <w:t>декораций.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32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14.05.2025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Default="00EB58D0" w:rsidP="004F5CD2">
            <w:pPr>
              <w:rPr>
                <w:color w:val="000000"/>
              </w:rPr>
            </w:pPr>
            <w:r>
              <w:rPr>
                <w:spacing w:val="-2"/>
              </w:rPr>
              <w:t>Премьера.</w:t>
            </w:r>
          </w:p>
          <w:p w:rsidR="00EB58D0" w:rsidRPr="00E70217" w:rsidRDefault="00EB58D0" w:rsidP="004F5CD2"/>
          <w:p w:rsidR="00EB58D0" w:rsidRDefault="00EB58D0" w:rsidP="004F5CD2"/>
          <w:p w:rsidR="00EB58D0" w:rsidRPr="00E70217" w:rsidRDefault="00EB58D0" w:rsidP="004F5CD2">
            <w:pPr>
              <w:ind w:firstLine="708"/>
            </w:pP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33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21.05.2025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C1128">
              <w:rPr>
                <w:color w:val="auto"/>
                <w:sz w:val="20"/>
                <w:szCs w:val="20"/>
              </w:rPr>
              <w:t xml:space="preserve">Беседа. Практическая </w:t>
            </w:r>
            <w:r w:rsidRPr="006C1128">
              <w:rPr>
                <w:color w:val="auto"/>
                <w:sz w:val="20"/>
                <w:szCs w:val="20"/>
              </w:rPr>
              <w:lastRenderedPageBreak/>
              <w:t>работа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2</w:t>
            </w:r>
          </w:p>
        </w:tc>
        <w:tc>
          <w:tcPr>
            <w:tcW w:w="2284" w:type="dxa"/>
          </w:tcPr>
          <w:p w:rsidR="00EB58D0" w:rsidRPr="006F4BD8" w:rsidRDefault="00EB58D0" w:rsidP="004F5CD2">
            <w:pPr>
              <w:rPr>
                <w:color w:val="000000"/>
              </w:rPr>
            </w:pPr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выступления.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Педагогическое наблюдение, </w:t>
            </w:r>
            <w:r>
              <w:rPr>
                <w:color w:val="auto"/>
                <w:sz w:val="20"/>
                <w:szCs w:val="20"/>
              </w:rPr>
              <w:lastRenderedPageBreak/>
              <w:t xml:space="preserve">выполнение </w:t>
            </w:r>
            <w:r>
              <w:rPr>
                <w:sz w:val="20"/>
                <w:szCs w:val="20"/>
              </w:rPr>
              <w:t>практического задания</w:t>
            </w:r>
          </w:p>
        </w:tc>
      </w:tr>
      <w:tr w:rsidR="00EB58D0" w:rsidTr="004F5CD2">
        <w:tc>
          <w:tcPr>
            <w:tcW w:w="10005" w:type="dxa"/>
            <w:gridSpan w:val="8"/>
          </w:tcPr>
          <w:p w:rsidR="00EB58D0" w:rsidRPr="00E70217" w:rsidRDefault="00EB58D0" w:rsidP="004F5CD2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E70217">
              <w:rPr>
                <w:b/>
                <w:color w:val="auto"/>
                <w:sz w:val="20"/>
                <w:szCs w:val="20"/>
              </w:rPr>
              <w:lastRenderedPageBreak/>
              <w:t>Раз</w:t>
            </w:r>
            <w:r>
              <w:rPr>
                <w:b/>
                <w:color w:val="auto"/>
                <w:sz w:val="20"/>
                <w:szCs w:val="20"/>
              </w:rPr>
              <w:t>дел 7. Заключительное занятие, 2</w:t>
            </w:r>
            <w:r w:rsidRPr="00E70217">
              <w:rPr>
                <w:b/>
                <w:color w:val="auto"/>
                <w:sz w:val="20"/>
                <w:szCs w:val="20"/>
              </w:rPr>
              <w:t xml:space="preserve"> часа</w:t>
            </w:r>
          </w:p>
        </w:tc>
      </w:tr>
      <w:tr w:rsidR="00EB58D0" w:rsidTr="004F5CD2">
        <w:tc>
          <w:tcPr>
            <w:tcW w:w="48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34</w:t>
            </w:r>
          </w:p>
        </w:tc>
        <w:tc>
          <w:tcPr>
            <w:tcW w:w="1116" w:type="dxa"/>
          </w:tcPr>
          <w:p w:rsidR="00EB58D0" w:rsidRDefault="00EB58D0" w:rsidP="004F5CD2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28.05.2025</w:t>
            </w:r>
          </w:p>
        </w:tc>
        <w:tc>
          <w:tcPr>
            <w:tcW w:w="1331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15.00-16.30</w:t>
            </w:r>
          </w:p>
        </w:tc>
        <w:tc>
          <w:tcPr>
            <w:tcW w:w="1397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spacing w:val="-2"/>
              </w:rPr>
              <w:t>Беседа.</w:t>
            </w:r>
          </w:p>
        </w:tc>
        <w:tc>
          <w:tcPr>
            <w:tcW w:w="709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:rsidR="00EB58D0" w:rsidRPr="00E70217" w:rsidRDefault="00EB58D0" w:rsidP="004F5CD2">
            <w:pPr>
              <w:rPr>
                <w:color w:val="000000"/>
              </w:rPr>
            </w:pPr>
            <w:r w:rsidRPr="00E70217">
              <w:rPr>
                <w:color w:val="000000"/>
              </w:rPr>
              <w:t>Анализ работы за год.</w:t>
            </w:r>
            <w:r>
              <w:rPr>
                <w:color w:val="000000"/>
              </w:rPr>
              <w:t xml:space="preserve"> </w:t>
            </w:r>
            <w:r w:rsidRPr="00E70217">
              <w:rPr>
                <w:color w:val="000000"/>
              </w:rPr>
              <w:t>Разыгрывание</w:t>
            </w:r>
          </w:p>
          <w:p w:rsidR="00EB58D0" w:rsidRPr="006F4BD8" w:rsidRDefault="00EB58D0" w:rsidP="004F5CD2">
            <w:pPr>
              <w:rPr>
                <w:color w:val="000000"/>
              </w:rPr>
            </w:pPr>
            <w:r w:rsidRPr="00E70217">
              <w:rPr>
                <w:color w:val="000000"/>
              </w:rPr>
              <w:t>лучших сценок</w:t>
            </w:r>
          </w:p>
        </w:tc>
        <w:tc>
          <w:tcPr>
            <w:tcW w:w="1076" w:type="dxa"/>
          </w:tcPr>
          <w:p w:rsidR="00EB58D0" w:rsidRPr="007A25D5" w:rsidRDefault="00EB58D0" w:rsidP="004F5CD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06" w:type="dxa"/>
          </w:tcPr>
          <w:p w:rsidR="00EB58D0" w:rsidRDefault="00EB58D0" w:rsidP="004F5CD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Самоанализ</w:t>
            </w:r>
          </w:p>
        </w:tc>
      </w:tr>
    </w:tbl>
    <w:p w:rsidR="00EB58D0" w:rsidRDefault="00EB58D0" w:rsidP="00EB58D0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EB58D0" w:rsidRDefault="00EB58D0" w:rsidP="00EB58D0">
      <w:pPr>
        <w:pStyle w:val="ad"/>
        <w:ind w:left="0"/>
        <w:jc w:val="right"/>
      </w:pPr>
      <w:r>
        <w:lastRenderedPageBreak/>
        <w:t>Приложение</w:t>
      </w:r>
      <w:r>
        <w:rPr>
          <w:spacing w:val="-11"/>
        </w:rPr>
        <w:t xml:space="preserve"> </w:t>
      </w:r>
      <w:r>
        <w:rPr>
          <w:spacing w:val="-5"/>
        </w:rPr>
        <w:t>№1</w:t>
      </w:r>
    </w:p>
    <w:p w:rsidR="00EB58D0" w:rsidRDefault="00EB58D0" w:rsidP="00EB58D0">
      <w:pPr>
        <w:pStyle w:val="ad"/>
        <w:spacing w:line="321" w:lineRule="exact"/>
        <w:ind w:left="0"/>
        <w:jc w:val="left"/>
      </w:pPr>
    </w:p>
    <w:p w:rsidR="00EB58D0" w:rsidRDefault="00EB58D0" w:rsidP="00EB58D0">
      <w:pPr>
        <w:pStyle w:val="ad"/>
        <w:spacing w:line="321" w:lineRule="exact"/>
        <w:ind w:left="0"/>
        <w:jc w:val="center"/>
      </w:pPr>
      <w:r>
        <w:t>Творческое</w:t>
      </w:r>
      <w:r>
        <w:rPr>
          <w:spacing w:val="-8"/>
        </w:rPr>
        <w:t xml:space="preserve"> </w:t>
      </w:r>
      <w:r>
        <w:t>задание</w:t>
      </w:r>
      <w:r>
        <w:rPr>
          <w:spacing w:val="-11"/>
        </w:rPr>
        <w:t xml:space="preserve"> </w:t>
      </w:r>
      <w:r>
        <w:rPr>
          <w:spacing w:val="-5"/>
        </w:rPr>
        <w:t>№1</w:t>
      </w:r>
    </w:p>
    <w:p w:rsidR="00EB58D0" w:rsidRDefault="00EB58D0" w:rsidP="00EB58D0">
      <w:pPr>
        <w:spacing w:line="242" w:lineRule="auto"/>
        <w:rPr>
          <w:sz w:val="28"/>
        </w:rPr>
      </w:pPr>
      <w:r>
        <w:rPr>
          <w:sz w:val="28"/>
        </w:rPr>
        <w:t xml:space="preserve">Практическая часть. Психогимнастика </w:t>
      </w:r>
    </w:p>
    <w:p w:rsidR="00EB58D0" w:rsidRDefault="00EB58D0" w:rsidP="00EB58D0">
      <w:pPr>
        <w:spacing w:line="242" w:lineRule="auto"/>
        <w:rPr>
          <w:sz w:val="28"/>
        </w:rPr>
      </w:pPr>
      <w:r>
        <w:rPr>
          <w:sz w:val="28"/>
          <w:u w:val="single"/>
        </w:rPr>
        <w:t>Цель:</w:t>
      </w:r>
      <w:r>
        <w:rPr>
          <w:spacing w:val="-7"/>
          <w:sz w:val="28"/>
        </w:rPr>
        <w:t xml:space="preserve"> </w:t>
      </w:r>
      <w:r>
        <w:rPr>
          <w:sz w:val="28"/>
        </w:rPr>
        <w:t>освобождение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мышечных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зажимов </w:t>
      </w:r>
    </w:p>
    <w:p w:rsidR="00EB58D0" w:rsidRDefault="00EB58D0" w:rsidP="00EB58D0">
      <w:pPr>
        <w:spacing w:line="242" w:lineRule="auto"/>
        <w:ind w:firstLine="707"/>
        <w:rPr>
          <w:b/>
          <w:sz w:val="28"/>
        </w:rPr>
      </w:pPr>
    </w:p>
    <w:p w:rsidR="00EB58D0" w:rsidRDefault="00EB58D0" w:rsidP="00EB58D0">
      <w:pPr>
        <w:spacing w:line="242" w:lineRule="auto"/>
        <w:ind w:firstLine="707"/>
        <w:rPr>
          <w:b/>
          <w:sz w:val="28"/>
        </w:rPr>
      </w:pPr>
      <w:r>
        <w:rPr>
          <w:b/>
          <w:sz w:val="28"/>
        </w:rPr>
        <w:t>Упражнение «Чемодан»</w:t>
      </w:r>
    </w:p>
    <w:p w:rsidR="00EB58D0" w:rsidRDefault="00EB58D0" w:rsidP="00EB58D0">
      <w:pPr>
        <w:pStyle w:val="ad"/>
        <w:ind w:left="0" w:firstLine="707"/>
      </w:pPr>
      <w:r>
        <w:t>Все участники группы</w:t>
      </w:r>
      <w:r>
        <w:rPr>
          <w:spacing w:val="40"/>
        </w:rPr>
        <w:t xml:space="preserve"> </w:t>
      </w:r>
      <w:r>
        <w:t>встают прямо, поднимают руки вверх, поднимают голову, смотрят на свои руки. Затем поднимаются на носочки, сильно тянутся, как будто должны забросить тяжёлый чемодан на верхнюю полку. Напрягают всё тело. Держатся в таком положении несколько секунд, затем расслабляются. Фиксируют состояние расслабленного тела. (повторить упражнение 3-5 раз)</w:t>
      </w:r>
    </w:p>
    <w:p w:rsidR="00EB58D0" w:rsidRDefault="00EB58D0" w:rsidP="00EB58D0">
      <w:pPr>
        <w:pStyle w:val="ad"/>
        <w:ind w:left="0" w:firstLine="707"/>
      </w:pPr>
      <w:r>
        <w:rPr>
          <w:u w:val="single"/>
        </w:rPr>
        <w:t>Цели:</w:t>
      </w:r>
      <w:r>
        <w:rPr>
          <w:spacing w:val="-3"/>
        </w:rPr>
        <w:t xml:space="preserve"> </w:t>
      </w:r>
      <w:r>
        <w:t>развитие эмпатии (способности к сопереживанию); активизация воображения и образного представления;</w:t>
      </w:r>
    </w:p>
    <w:p w:rsidR="00EB58D0" w:rsidRDefault="00EB58D0" w:rsidP="00EB58D0">
      <w:pPr>
        <w:spacing w:line="319" w:lineRule="exact"/>
        <w:jc w:val="both"/>
        <w:rPr>
          <w:b/>
          <w:color w:val="212121"/>
          <w:sz w:val="28"/>
        </w:rPr>
      </w:pPr>
    </w:p>
    <w:p w:rsidR="00EB58D0" w:rsidRDefault="00EB58D0" w:rsidP="00EB58D0">
      <w:pPr>
        <w:spacing w:line="319" w:lineRule="exact"/>
        <w:ind w:firstLine="707"/>
        <w:jc w:val="both"/>
        <w:rPr>
          <w:b/>
          <w:sz w:val="28"/>
        </w:rPr>
      </w:pPr>
      <w:r>
        <w:rPr>
          <w:b/>
          <w:color w:val="212121"/>
          <w:sz w:val="28"/>
        </w:rPr>
        <w:t>Упражнение</w:t>
      </w:r>
      <w:r>
        <w:rPr>
          <w:b/>
          <w:color w:val="212121"/>
          <w:spacing w:val="-9"/>
          <w:sz w:val="28"/>
        </w:rPr>
        <w:t xml:space="preserve"> </w:t>
      </w:r>
      <w:r>
        <w:rPr>
          <w:b/>
          <w:color w:val="212121"/>
          <w:sz w:val="28"/>
        </w:rPr>
        <w:t>«По</w:t>
      </w:r>
      <w:r>
        <w:rPr>
          <w:b/>
          <w:color w:val="212121"/>
          <w:spacing w:val="-6"/>
          <w:sz w:val="28"/>
        </w:rPr>
        <w:t xml:space="preserve"> </w:t>
      </w:r>
      <w:r>
        <w:rPr>
          <w:b/>
          <w:color w:val="212121"/>
          <w:sz w:val="28"/>
        </w:rPr>
        <w:t>команде</w:t>
      </w:r>
      <w:r>
        <w:rPr>
          <w:b/>
          <w:color w:val="212121"/>
          <w:spacing w:val="-7"/>
          <w:sz w:val="28"/>
        </w:rPr>
        <w:t xml:space="preserve"> </w:t>
      </w:r>
      <w:r>
        <w:rPr>
          <w:b/>
          <w:color w:val="212121"/>
          <w:sz w:val="28"/>
        </w:rPr>
        <w:t>«3-</w:t>
      </w:r>
      <w:r>
        <w:rPr>
          <w:b/>
          <w:color w:val="212121"/>
          <w:spacing w:val="-5"/>
          <w:sz w:val="28"/>
        </w:rPr>
        <w:t>15»</w:t>
      </w:r>
    </w:p>
    <w:p w:rsidR="00EB58D0" w:rsidRDefault="00EB58D0" w:rsidP="00EB58D0">
      <w:pPr>
        <w:pStyle w:val="ad"/>
        <w:spacing w:line="319" w:lineRule="exact"/>
        <w:ind w:left="0" w:firstLine="707"/>
      </w:pPr>
      <w:r>
        <w:rPr>
          <w:color w:val="212121"/>
        </w:rPr>
        <w:t>Упражнение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выполняется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сидя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7"/>
        </w:rPr>
        <w:t xml:space="preserve"> </w:t>
      </w:r>
      <w:r>
        <w:rPr>
          <w:color w:val="212121"/>
          <w:spacing w:val="-4"/>
        </w:rPr>
        <w:t>кругу</w:t>
      </w:r>
    </w:p>
    <w:p w:rsidR="00EB58D0" w:rsidRDefault="00EB58D0" w:rsidP="00EB58D0">
      <w:pPr>
        <w:pStyle w:val="ad"/>
        <w:ind w:left="0" w:firstLine="707"/>
      </w:pPr>
      <w:r>
        <w:rPr>
          <w:color w:val="212121"/>
        </w:rPr>
        <w:t>Педагог: «Я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буду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показывать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вам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то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или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иное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количество пальцев.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Иногда – на одной руке, иногда – на двух. Сразу же после того, как я подниму руку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(или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руки),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должны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встать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именно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столько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участников,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сколько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я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покажу (не больше и не меньше). Например, если я поднимаю руку и показываю четыре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пальца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(поднимает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 показывает),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то,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как можно быстрее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должны встать четверо из вас. Сесть они смогут только после того, как я опущу руку(и)».</w:t>
      </w:r>
    </w:p>
    <w:p w:rsidR="00EB58D0" w:rsidRDefault="00EB58D0" w:rsidP="00EB58D0">
      <w:pPr>
        <w:pStyle w:val="ad"/>
        <w:ind w:left="0" w:firstLine="707"/>
      </w:pPr>
      <w:r>
        <w:rPr>
          <w:color w:val="212121"/>
        </w:rPr>
        <w:t>Упражнение может проходить по-разному. Иногда группе требуется до тридцати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повторений,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прежде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чем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задача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будет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решена,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иногда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достаточно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че</w:t>
      </w:r>
      <w:r>
        <w:rPr>
          <w:color w:val="212121"/>
          <w:spacing w:val="-2"/>
        </w:rPr>
        <w:t>тырех-пяти.</w:t>
      </w:r>
    </w:p>
    <w:p w:rsidR="00EB58D0" w:rsidRDefault="00EB58D0" w:rsidP="00EB58D0">
      <w:pPr>
        <w:spacing w:line="319" w:lineRule="exact"/>
        <w:jc w:val="both"/>
        <w:rPr>
          <w:b/>
          <w:color w:val="212121"/>
          <w:sz w:val="28"/>
        </w:rPr>
      </w:pPr>
    </w:p>
    <w:p w:rsidR="00EB58D0" w:rsidRDefault="00EB58D0" w:rsidP="00EB58D0">
      <w:pPr>
        <w:spacing w:line="319" w:lineRule="exact"/>
        <w:ind w:firstLine="707"/>
        <w:jc w:val="both"/>
        <w:rPr>
          <w:b/>
          <w:sz w:val="28"/>
        </w:rPr>
      </w:pPr>
      <w:r>
        <w:rPr>
          <w:b/>
          <w:color w:val="212121"/>
          <w:sz w:val="28"/>
        </w:rPr>
        <w:t>Упражнение</w:t>
      </w:r>
      <w:r>
        <w:rPr>
          <w:b/>
          <w:color w:val="212121"/>
          <w:spacing w:val="-11"/>
          <w:sz w:val="28"/>
        </w:rPr>
        <w:t xml:space="preserve"> </w:t>
      </w:r>
      <w:r>
        <w:rPr>
          <w:b/>
          <w:color w:val="212121"/>
          <w:sz w:val="28"/>
        </w:rPr>
        <w:t>«Морской</w:t>
      </w:r>
      <w:r>
        <w:rPr>
          <w:b/>
          <w:color w:val="212121"/>
          <w:spacing w:val="-9"/>
          <w:sz w:val="28"/>
        </w:rPr>
        <w:t xml:space="preserve"> </w:t>
      </w:r>
      <w:r>
        <w:rPr>
          <w:b/>
          <w:color w:val="212121"/>
          <w:spacing w:val="-4"/>
          <w:sz w:val="28"/>
        </w:rPr>
        <w:t>узел»</w:t>
      </w:r>
    </w:p>
    <w:p w:rsidR="00EB58D0" w:rsidRDefault="00EB58D0" w:rsidP="00EB58D0">
      <w:pPr>
        <w:pStyle w:val="ad"/>
        <w:spacing w:line="319" w:lineRule="exact"/>
        <w:ind w:left="0" w:firstLine="707"/>
      </w:pPr>
      <w:r>
        <w:rPr>
          <w:color w:val="212121"/>
        </w:rPr>
        <w:t>Упражнение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выполняется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стоя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7"/>
        </w:rPr>
        <w:t xml:space="preserve"> </w:t>
      </w:r>
      <w:r>
        <w:rPr>
          <w:color w:val="212121"/>
          <w:spacing w:val="-4"/>
        </w:rPr>
        <w:t>кругу</w:t>
      </w:r>
    </w:p>
    <w:p w:rsidR="00EB58D0" w:rsidRDefault="00EB58D0" w:rsidP="00EB58D0">
      <w:pPr>
        <w:pStyle w:val="ad"/>
        <w:ind w:left="0" w:firstLine="707"/>
      </w:pPr>
      <w:r>
        <w:rPr>
          <w:color w:val="212121"/>
        </w:rPr>
        <w:t>Педагог: «Давайте встанем поближе друг к другу, образуем более тесный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круг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протянем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руки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середине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круга.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моей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команде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все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одновременно возьмемся за руки и сделаем это так, чтобы в каждой руке каждого из нас оказалась одна чья-то рука. При этом постараемся не браться за руки с теми, кто стоит рядом с вами. Итак, давайте начнем. Раз, два, три».</w:t>
      </w:r>
    </w:p>
    <w:p w:rsidR="00EB58D0" w:rsidRDefault="00EB58D0" w:rsidP="00EB58D0">
      <w:pPr>
        <w:pStyle w:val="ad"/>
        <w:ind w:left="0" w:firstLine="707"/>
      </w:pPr>
      <w:r>
        <w:rPr>
          <w:color w:val="212121"/>
        </w:rPr>
        <w:t>После того как педагог убедится, что все руки соединены попарно, он предлагает участникам группы «распутаться», не разнимая рук. Во время выполнения упражнения в группе очень часто участники не могут справиться с поставленной задачей.</w:t>
      </w:r>
    </w:p>
    <w:p w:rsidR="00EB58D0" w:rsidRDefault="00EB58D0" w:rsidP="00EB58D0">
      <w:pPr>
        <w:pStyle w:val="ad"/>
        <w:ind w:left="0" w:firstLine="707"/>
      </w:pPr>
      <w:r>
        <w:rPr>
          <w:color w:val="212121"/>
        </w:rPr>
        <w:t>Педагог: «Я так понимаю, вы не смогли справиться с поставленной задачей, но задача — решаемая, распутаться можно всегда. Упражнение может завершиться одним из трех вариантов:</w:t>
      </w:r>
    </w:p>
    <w:p w:rsidR="00EB58D0" w:rsidRDefault="00EB58D0" w:rsidP="00EB58D0">
      <w:pPr>
        <w:pStyle w:val="a6"/>
        <w:widowControl w:val="0"/>
        <w:numPr>
          <w:ilvl w:val="0"/>
          <w:numId w:val="16"/>
        </w:numPr>
        <w:tabs>
          <w:tab w:val="left" w:pos="1415"/>
        </w:tabs>
        <w:suppressAutoHyphens w:val="0"/>
        <w:autoSpaceDE w:val="0"/>
        <w:autoSpaceDN w:val="0"/>
        <w:ind w:left="0" w:firstLine="707"/>
        <w:contextualSpacing w:val="0"/>
        <w:jc w:val="both"/>
        <w:rPr>
          <w:sz w:val="28"/>
        </w:rPr>
      </w:pPr>
      <w:r>
        <w:rPr>
          <w:color w:val="212121"/>
          <w:sz w:val="28"/>
        </w:rPr>
        <w:t>Все</w:t>
      </w:r>
      <w:r>
        <w:rPr>
          <w:color w:val="212121"/>
          <w:spacing w:val="-18"/>
          <w:sz w:val="28"/>
        </w:rPr>
        <w:t xml:space="preserve"> </w:t>
      </w:r>
      <w:r>
        <w:rPr>
          <w:color w:val="212121"/>
          <w:sz w:val="28"/>
        </w:rPr>
        <w:t>участники</w:t>
      </w:r>
      <w:r>
        <w:rPr>
          <w:color w:val="212121"/>
          <w:spacing w:val="-17"/>
          <w:sz w:val="28"/>
        </w:rPr>
        <w:t xml:space="preserve"> </w:t>
      </w:r>
      <w:r>
        <w:rPr>
          <w:color w:val="212121"/>
          <w:sz w:val="28"/>
        </w:rPr>
        <w:t>группы</w:t>
      </w:r>
      <w:r>
        <w:rPr>
          <w:color w:val="212121"/>
          <w:spacing w:val="-18"/>
          <w:sz w:val="28"/>
        </w:rPr>
        <w:t xml:space="preserve"> </w:t>
      </w:r>
      <w:r>
        <w:rPr>
          <w:color w:val="212121"/>
          <w:sz w:val="28"/>
        </w:rPr>
        <w:t>окажутся</w:t>
      </w:r>
      <w:r>
        <w:rPr>
          <w:color w:val="212121"/>
          <w:spacing w:val="-17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-18"/>
          <w:sz w:val="28"/>
        </w:rPr>
        <w:t xml:space="preserve"> </w:t>
      </w:r>
      <w:r>
        <w:rPr>
          <w:color w:val="212121"/>
          <w:sz w:val="28"/>
        </w:rPr>
        <w:t>одном</w:t>
      </w:r>
      <w:r>
        <w:rPr>
          <w:color w:val="212121"/>
          <w:spacing w:val="-17"/>
          <w:sz w:val="28"/>
        </w:rPr>
        <w:t xml:space="preserve"> </w:t>
      </w:r>
      <w:r>
        <w:rPr>
          <w:color w:val="212121"/>
          <w:sz w:val="28"/>
        </w:rPr>
        <w:t>кругу</w:t>
      </w:r>
      <w:r>
        <w:rPr>
          <w:color w:val="212121"/>
          <w:spacing w:val="-18"/>
          <w:sz w:val="28"/>
        </w:rPr>
        <w:t xml:space="preserve"> </w:t>
      </w:r>
      <w:r>
        <w:rPr>
          <w:color w:val="212121"/>
          <w:sz w:val="28"/>
        </w:rPr>
        <w:t>(при</w:t>
      </w:r>
      <w:r>
        <w:rPr>
          <w:color w:val="212121"/>
          <w:spacing w:val="-17"/>
          <w:sz w:val="28"/>
        </w:rPr>
        <w:t xml:space="preserve"> </w:t>
      </w:r>
      <w:r>
        <w:rPr>
          <w:color w:val="212121"/>
          <w:sz w:val="28"/>
        </w:rPr>
        <w:t>этом</w:t>
      </w:r>
      <w:r>
        <w:rPr>
          <w:color w:val="212121"/>
          <w:spacing w:val="-18"/>
          <w:sz w:val="28"/>
        </w:rPr>
        <w:t xml:space="preserve"> </w:t>
      </w:r>
      <w:r>
        <w:rPr>
          <w:color w:val="212121"/>
          <w:sz w:val="28"/>
        </w:rPr>
        <w:t>кто-то</w:t>
      </w:r>
      <w:r>
        <w:rPr>
          <w:color w:val="212121"/>
          <w:spacing w:val="-17"/>
          <w:sz w:val="28"/>
        </w:rPr>
        <w:t xml:space="preserve"> </w:t>
      </w:r>
      <w:r>
        <w:rPr>
          <w:color w:val="212121"/>
          <w:sz w:val="28"/>
        </w:rPr>
        <w:lastRenderedPageBreak/>
        <w:t>может стоять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лицом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круг,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кто-то спиной,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это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неважно,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главное,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чтобы все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последовательно образовали круг).</w:t>
      </w:r>
    </w:p>
    <w:p w:rsidR="00EB58D0" w:rsidRPr="00094F15" w:rsidRDefault="00EB58D0" w:rsidP="00EB58D0">
      <w:pPr>
        <w:pStyle w:val="a6"/>
        <w:widowControl w:val="0"/>
        <w:numPr>
          <w:ilvl w:val="0"/>
          <w:numId w:val="16"/>
        </w:numPr>
        <w:tabs>
          <w:tab w:val="left" w:pos="1415"/>
        </w:tabs>
        <w:suppressAutoHyphens w:val="0"/>
        <w:autoSpaceDE w:val="0"/>
        <w:autoSpaceDN w:val="0"/>
        <w:ind w:left="0" w:firstLine="707"/>
        <w:contextualSpacing w:val="0"/>
        <w:jc w:val="both"/>
        <w:rPr>
          <w:sz w:val="28"/>
        </w:rPr>
      </w:pPr>
      <w:r w:rsidRPr="00094F15">
        <w:rPr>
          <w:color w:val="212121"/>
          <w:sz w:val="28"/>
        </w:rPr>
        <w:t>Участники</w:t>
      </w:r>
      <w:r w:rsidRPr="00094F15">
        <w:rPr>
          <w:color w:val="212121"/>
          <w:spacing w:val="-5"/>
          <w:sz w:val="28"/>
        </w:rPr>
        <w:t xml:space="preserve"> </w:t>
      </w:r>
      <w:r w:rsidRPr="00094F15">
        <w:rPr>
          <w:color w:val="212121"/>
          <w:sz w:val="28"/>
        </w:rPr>
        <w:t>группы</w:t>
      </w:r>
      <w:r w:rsidRPr="00094F15">
        <w:rPr>
          <w:color w:val="212121"/>
          <w:spacing w:val="-6"/>
          <w:sz w:val="28"/>
        </w:rPr>
        <w:t xml:space="preserve"> </w:t>
      </w:r>
      <w:r w:rsidRPr="00094F15">
        <w:rPr>
          <w:color w:val="212121"/>
          <w:sz w:val="28"/>
        </w:rPr>
        <w:t>образуют</w:t>
      </w:r>
      <w:r w:rsidRPr="00094F15">
        <w:rPr>
          <w:color w:val="212121"/>
          <w:spacing w:val="-6"/>
          <w:sz w:val="28"/>
        </w:rPr>
        <w:t xml:space="preserve"> </w:t>
      </w:r>
      <w:r w:rsidRPr="00094F15">
        <w:rPr>
          <w:color w:val="212121"/>
          <w:sz w:val="28"/>
        </w:rPr>
        <w:t>два</w:t>
      </w:r>
      <w:r w:rsidRPr="00094F15">
        <w:rPr>
          <w:color w:val="212121"/>
          <w:spacing w:val="-7"/>
          <w:sz w:val="28"/>
        </w:rPr>
        <w:t xml:space="preserve"> </w:t>
      </w:r>
      <w:r w:rsidRPr="00094F15">
        <w:rPr>
          <w:color w:val="212121"/>
          <w:sz w:val="28"/>
        </w:rPr>
        <w:t>или</w:t>
      </w:r>
      <w:r w:rsidRPr="00094F15">
        <w:rPr>
          <w:color w:val="212121"/>
          <w:spacing w:val="-5"/>
          <w:sz w:val="28"/>
        </w:rPr>
        <w:t xml:space="preserve"> </w:t>
      </w:r>
      <w:r w:rsidRPr="00094F15">
        <w:rPr>
          <w:color w:val="212121"/>
          <w:sz w:val="28"/>
        </w:rPr>
        <w:t>больше</w:t>
      </w:r>
      <w:r w:rsidRPr="00094F15">
        <w:rPr>
          <w:color w:val="212121"/>
          <w:spacing w:val="-9"/>
          <w:sz w:val="28"/>
        </w:rPr>
        <w:t xml:space="preserve"> </w:t>
      </w:r>
      <w:r w:rsidRPr="00094F15">
        <w:rPr>
          <w:color w:val="212121"/>
          <w:sz w:val="28"/>
        </w:rPr>
        <w:t>независимых</w:t>
      </w:r>
      <w:r w:rsidRPr="00094F15">
        <w:rPr>
          <w:color w:val="212121"/>
          <w:spacing w:val="-4"/>
          <w:sz w:val="28"/>
        </w:rPr>
        <w:t xml:space="preserve"> </w:t>
      </w:r>
      <w:r w:rsidRPr="00094F15">
        <w:rPr>
          <w:color w:val="212121"/>
          <w:spacing w:val="-2"/>
          <w:sz w:val="28"/>
        </w:rPr>
        <w:t>круга.</w:t>
      </w:r>
    </w:p>
    <w:p w:rsidR="00EB58D0" w:rsidRDefault="00EB58D0" w:rsidP="00EB58D0">
      <w:pPr>
        <w:pStyle w:val="a6"/>
        <w:widowControl w:val="0"/>
        <w:numPr>
          <w:ilvl w:val="0"/>
          <w:numId w:val="16"/>
        </w:numPr>
        <w:tabs>
          <w:tab w:val="left" w:pos="1414"/>
        </w:tabs>
        <w:suppressAutoHyphens w:val="0"/>
        <w:autoSpaceDE w:val="0"/>
        <w:autoSpaceDN w:val="0"/>
        <w:spacing w:line="242" w:lineRule="auto"/>
        <w:ind w:left="0" w:firstLine="707"/>
        <w:contextualSpacing w:val="0"/>
        <w:jc w:val="both"/>
        <w:rPr>
          <w:sz w:val="28"/>
        </w:rPr>
      </w:pPr>
      <w:r>
        <w:rPr>
          <w:color w:val="212121"/>
          <w:sz w:val="28"/>
        </w:rPr>
        <w:t>Участники</w:t>
      </w:r>
      <w:r>
        <w:rPr>
          <w:color w:val="212121"/>
          <w:spacing w:val="-18"/>
          <w:sz w:val="28"/>
        </w:rPr>
        <w:t xml:space="preserve"> </w:t>
      </w:r>
      <w:r>
        <w:rPr>
          <w:color w:val="212121"/>
          <w:sz w:val="28"/>
        </w:rPr>
        <w:t>группы</w:t>
      </w:r>
      <w:r>
        <w:rPr>
          <w:color w:val="212121"/>
          <w:spacing w:val="-17"/>
          <w:sz w:val="28"/>
        </w:rPr>
        <w:t xml:space="preserve"> </w:t>
      </w:r>
      <w:r>
        <w:rPr>
          <w:color w:val="212121"/>
          <w:sz w:val="28"/>
        </w:rPr>
        <w:t>образуют</w:t>
      </w:r>
      <w:r>
        <w:rPr>
          <w:color w:val="212121"/>
          <w:spacing w:val="-18"/>
          <w:sz w:val="28"/>
        </w:rPr>
        <w:t xml:space="preserve"> </w:t>
      </w:r>
      <w:r>
        <w:rPr>
          <w:color w:val="212121"/>
          <w:sz w:val="28"/>
        </w:rPr>
        <w:t>круги,</w:t>
      </w:r>
      <w:r>
        <w:rPr>
          <w:color w:val="212121"/>
          <w:spacing w:val="-17"/>
          <w:sz w:val="28"/>
        </w:rPr>
        <w:t xml:space="preserve"> </w:t>
      </w:r>
      <w:r>
        <w:rPr>
          <w:color w:val="212121"/>
          <w:sz w:val="28"/>
        </w:rPr>
        <w:t>которые</w:t>
      </w:r>
      <w:r>
        <w:rPr>
          <w:color w:val="212121"/>
          <w:spacing w:val="-18"/>
          <w:sz w:val="28"/>
        </w:rPr>
        <w:t xml:space="preserve"> </w:t>
      </w:r>
      <w:r>
        <w:rPr>
          <w:color w:val="212121"/>
          <w:sz w:val="28"/>
        </w:rPr>
        <w:t>соединены</w:t>
      </w:r>
      <w:r>
        <w:rPr>
          <w:color w:val="212121"/>
          <w:spacing w:val="-17"/>
          <w:sz w:val="28"/>
        </w:rPr>
        <w:t xml:space="preserve"> </w:t>
      </w:r>
      <w:r>
        <w:rPr>
          <w:color w:val="212121"/>
          <w:sz w:val="28"/>
        </w:rPr>
        <w:t>друг</w:t>
      </w:r>
      <w:r>
        <w:rPr>
          <w:color w:val="212121"/>
          <w:spacing w:val="-18"/>
          <w:sz w:val="28"/>
        </w:rPr>
        <w:t xml:space="preserve"> </w:t>
      </w:r>
      <w:r>
        <w:rPr>
          <w:color w:val="212121"/>
          <w:sz w:val="28"/>
        </w:rPr>
        <w:t>с</w:t>
      </w:r>
      <w:r>
        <w:rPr>
          <w:color w:val="212121"/>
          <w:spacing w:val="-17"/>
          <w:sz w:val="28"/>
        </w:rPr>
        <w:t xml:space="preserve"> </w:t>
      </w:r>
      <w:r>
        <w:rPr>
          <w:color w:val="212121"/>
          <w:sz w:val="28"/>
        </w:rPr>
        <w:t>другом, как звенья в цепочке.</w:t>
      </w:r>
    </w:p>
    <w:p w:rsidR="00EB58D0" w:rsidRDefault="00EB58D0" w:rsidP="00EB58D0">
      <w:pPr>
        <w:pStyle w:val="ad"/>
        <w:spacing w:line="317" w:lineRule="exact"/>
        <w:ind w:left="0"/>
      </w:pPr>
      <w:r>
        <w:rPr>
          <w:color w:val="212121"/>
        </w:rPr>
        <w:t>Вопрос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2"/>
        </w:rPr>
        <w:t>педагога:</w:t>
      </w:r>
    </w:p>
    <w:p w:rsidR="00EB58D0" w:rsidRDefault="00EB58D0" w:rsidP="00EB58D0">
      <w:pPr>
        <w:pStyle w:val="ad"/>
        <w:spacing w:line="322" w:lineRule="exact"/>
        <w:ind w:left="0"/>
      </w:pPr>
      <w:r>
        <w:rPr>
          <w:color w:val="212121"/>
        </w:rPr>
        <w:t>«Что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нам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помогало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справиться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поставленной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2"/>
        </w:rPr>
        <w:t>задачей?»</w:t>
      </w:r>
    </w:p>
    <w:p w:rsidR="00EB58D0" w:rsidRDefault="00EB58D0" w:rsidP="00EB58D0">
      <w:pPr>
        <w:pStyle w:val="ad"/>
        <w:ind w:left="0" w:firstLine="707"/>
      </w:pPr>
      <w:r>
        <w:rPr>
          <w:color w:val="212121"/>
        </w:rPr>
        <w:t>«Что можно было бы делать иначе с тем, чтобы быстрее справиться с поставленной задачей?»</w:t>
      </w:r>
    </w:p>
    <w:p w:rsidR="00EB58D0" w:rsidRDefault="00EB58D0" w:rsidP="00EB58D0">
      <w:pPr>
        <w:pStyle w:val="ad"/>
        <w:ind w:left="0" w:firstLine="707"/>
      </w:pPr>
      <w:r>
        <w:t>Педагог: Надеюсь, вы все оценили активное воздействие данного рода упражнений, направленных на развитие внимания, воображения, нестандартного мышления</w:t>
      </w:r>
      <w:r>
        <w:rPr>
          <w:spacing w:val="40"/>
        </w:rPr>
        <w:t xml:space="preserve"> </w:t>
      </w:r>
      <w:r>
        <w:t>необходимых как в развитии индивидуальных творческих способностей, так и в коллективной работе.</w:t>
      </w:r>
    </w:p>
    <w:p w:rsidR="00EB58D0" w:rsidRDefault="00EB58D0" w:rsidP="00EB58D0">
      <w:pPr>
        <w:pStyle w:val="ad"/>
        <w:ind w:left="427" w:right="278" w:firstLine="707"/>
      </w:pPr>
      <w:r>
        <w:br w:type="page"/>
      </w:r>
    </w:p>
    <w:p w:rsidR="00EB58D0" w:rsidRDefault="00EB58D0" w:rsidP="00EB58D0">
      <w:pPr>
        <w:pStyle w:val="ad"/>
        <w:ind w:left="0"/>
        <w:jc w:val="right"/>
      </w:pPr>
      <w:r>
        <w:lastRenderedPageBreak/>
        <w:t>Приложение</w:t>
      </w:r>
      <w:r>
        <w:rPr>
          <w:spacing w:val="-13"/>
        </w:rPr>
        <w:t xml:space="preserve"> </w:t>
      </w:r>
      <w:r>
        <w:rPr>
          <w:spacing w:val="-5"/>
        </w:rPr>
        <w:t>№2</w:t>
      </w:r>
    </w:p>
    <w:p w:rsidR="00EB58D0" w:rsidRDefault="00EB58D0" w:rsidP="00EB58D0">
      <w:pPr>
        <w:pStyle w:val="ad"/>
        <w:spacing w:line="322" w:lineRule="exact"/>
        <w:ind w:left="0"/>
        <w:jc w:val="center"/>
      </w:pPr>
      <w:r>
        <w:t>Творческое</w:t>
      </w:r>
      <w:r>
        <w:rPr>
          <w:spacing w:val="-8"/>
        </w:rPr>
        <w:t xml:space="preserve"> </w:t>
      </w:r>
      <w:r>
        <w:t>задание</w:t>
      </w:r>
      <w:r>
        <w:rPr>
          <w:spacing w:val="-11"/>
        </w:rPr>
        <w:t xml:space="preserve"> </w:t>
      </w:r>
      <w:r>
        <w:rPr>
          <w:spacing w:val="-5"/>
        </w:rPr>
        <w:t>№2</w:t>
      </w:r>
    </w:p>
    <w:p w:rsidR="00EB58D0" w:rsidRDefault="00EB58D0" w:rsidP="00EB58D0">
      <w:pPr>
        <w:pStyle w:val="ad"/>
        <w:ind w:left="0"/>
        <w:jc w:val="left"/>
      </w:pPr>
      <w:r>
        <w:t>Создание</w:t>
      </w:r>
      <w:r>
        <w:rPr>
          <w:spacing w:val="-6"/>
        </w:rPr>
        <w:t xml:space="preserve"> </w:t>
      </w:r>
      <w:r>
        <w:t>спектакля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сказке</w:t>
      </w:r>
      <w:r>
        <w:rPr>
          <w:spacing w:val="-4"/>
        </w:rPr>
        <w:t xml:space="preserve"> </w:t>
      </w:r>
      <w:r>
        <w:t>«Заячья</w:t>
      </w:r>
      <w:r>
        <w:rPr>
          <w:spacing w:val="-6"/>
        </w:rPr>
        <w:t xml:space="preserve"> </w:t>
      </w:r>
      <w:r>
        <w:rPr>
          <w:spacing w:val="-2"/>
        </w:rPr>
        <w:t>избушка»Цель:</w:t>
      </w:r>
    </w:p>
    <w:p w:rsidR="00EB58D0" w:rsidRDefault="00EB58D0" w:rsidP="00EB58D0">
      <w:pPr>
        <w:pStyle w:val="ad"/>
        <w:ind w:left="0"/>
        <w:jc w:val="left"/>
      </w:pPr>
      <w:r>
        <w:t>Изготовить</w:t>
      </w:r>
      <w:r>
        <w:rPr>
          <w:spacing w:val="-5"/>
        </w:rPr>
        <w:t xml:space="preserve"> </w:t>
      </w:r>
      <w:r>
        <w:t>персонажи,</w:t>
      </w:r>
      <w:r>
        <w:rPr>
          <w:spacing w:val="-4"/>
        </w:rPr>
        <w:t xml:space="preserve"> </w:t>
      </w:r>
      <w:r>
        <w:t>декорации,</w:t>
      </w:r>
      <w:r>
        <w:rPr>
          <w:spacing w:val="-4"/>
        </w:rPr>
        <w:t xml:space="preserve"> </w:t>
      </w:r>
      <w:r>
        <w:t>подобрать</w:t>
      </w:r>
      <w:r>
        <w:rPr>
          <w:spacing w:val="-5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характеристики главных героев, разыграть сказку.</w:t>
      </w:r>
    </w:p>
    <w:p w:rsidR="00EB58D0" w:rsidRDefault="00EB58D0" w:rsidP="00EB58D0">
      <w:pPr>
        <w:pStyle w:val="ad"/>
        <w:spacing w:line="321" w:lineRule="exact"/>
        <w:ind w:left="0" w:firstLine="707"/>
        <w:jc w:val="left"/>
      </w:pPr>
      <w:r>
        <w:rPr>
          <w:spacing w:val="-2"/>
        </w:rPr>
        <w:t>Задачи:</w:t>
      </w:r>
    </w:p>
    <w:p w:rsidR="00EB58D0" w:rsidRDefault="00EB58D0" w:rsidP="00EB58D0">
      <w:pPr>
        <w:pStyle w:val="ad"/>
        <w:ind w:left="0" w:firstLine="707"/>
      </w:pPr>
      <w:r>
        <w:t>Понимать главную идею сказки, уметь ее охарактеризовать. Давать характеристики главных и второстепенных героев. Уметь рисовать эскизы персонажей,</w:t>
      </w:r>
      <w:r>
        <w:rPr>
          <w:spacing w:val="-18"/>
        </w:rPr>
        <w:t xml:space="preserve"> </w:t>
      </w:r>
      <w:r>
        <w:t>декорации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эскизу</w:t>
      </w:r>
      <w:r>
        <w:rPr>
          <w:spacing w:val="-18"/>
        </w:rPr>
        <w:t xml:space="preserve"> </w:t>
      </w:r>
      <w:r>
        <w:t>создавать</w:t>
      </w:r>
      <w:r>
        <w:rPr>
          <w:spacing w:val="-17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бумаги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бросового</w:t>
      </w:r>
      <w:r>
        <w:rPr>
          <w:spacing w:val="-18"/>
        </w:rPr>
        <w:t xml:space="preserve"> </w:t>
      </w:r>
      <w:r>
        <w:t>материала. Подбирать</w:t>
      </w:r>
      <w:r>
        <w:rPr>
          <w:spacing w:val="-6"/>
        </w:rPr>
        <w:t xml:space="preserve"> </w:t>
      </w:r>
      <w:r>
        <w:t>музыкальное</w:t>
      </w:r>
      <w:r>
        <w:rPr>
          <w:spacing w:val="-5"/>
        </w:rPr>
        <w:t xml:space="preserve"> </w:t>
      </w:r>
      <w:r>
        <w:t>сопровождение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спектаклю.</w:t>
      </w:r>
      <w:r>
        <w:rPr>
          <w:spacing w:val="-6"/>
        </w:rPr>
        <w:t xml:space="preserve"> </w:t>
      </w:r>
      <w:r>
        <w:t>Уметь передать</w:t>
      </w:r>
      <w:r>
        <w:rPr>
          <w:spacing w:val="-8"/>
        </w:rPr>
        <w:t xml:space="preserve"> </w:t>
      </w:r>
      <w:r>
        <w:t>эмоциональное состояние и характеры героев, используя образные выражения и интонационную образную речь. Проявлять активность деятельности.</w:t>
      </w:r>
    </w:p>
    <w:p w:rsidR="00EB58D0" w:rsidRDefault="00EB58D0" w:rsidP="00EB58D0">
      <w:pPr>
        <w:pStyle w:val="ad"/>
        <w:spacing w:line="319" w:lineRule="exact"/>
        <w:ind w:left="0" w:firstLine="707"/>
        <w:jc w:val="left"/>
        <w:rPr>
          <w:spacing w:val="-2"/>
        </w:rPr>
      </w:pPr>
      <w:r>
        <w:rPr>
          <w:spacing w:val="-2"/>
        </w:rPr>
        <w:t>Материал:</w:t>
      </w:r>
    </w:p>
    <w:p w:rsidR="00EB58D0" w:rsidRDefault="00EB58D0" w:rsidP="00EB58D0">
      <w:pPr>
        <w:pStyle w:val="ad"/>
        <w:spacing w:line="319" w:lineRule="exact"/>
        <w:ind w:left="0" w:firstLine="707"/>
      </w:pPr>
      <w:r>
        <w:t>Иллюстрации к сказке «Заячья избушка», цветная бумага, клей, цветные шерстяные нитки, пластиковые бутылки, цветные лоскутки.</w:t>
      </w:r>
    </w:p>
    <w:p w:rsidR="00EB58D0" w:rsidRDefault="00EB58D0" w:rsidP="00EB58D0">
      <w:pPr>
        <w:pStyle w:val="ad"/>
        <w:spacing w:line="319" w:lineRule="exact"/>
        <w:ind w:left="0" w:firstLine="707"/>
        <w:rPr>
          <w:spacing w:val="-2"/>
        </w:rPr>
      </w:pPr>
    </w:p>
    <w:p w:rsidR="00EB58D0" w:rsidRPr="00094F15" w:rsidRDefault="00EB58D0" w:rsidP="00EB58D0">
      <w:pPr>
        <w:pStyle w:val="ad"/>
        <w:spacing w:line="319" w:lineRule="exact"/>
        <w:ind w:left="0"/>
        <w:jc w:val="center"/>
        <w:rPr>
          <w:spacing w:val="-2"/>
        </w:rPr>
      </w:pPr>
      <w:r>
        <w:t>Ход</w:t>
      </w:r>
      <w:r>
        <w:rPr>
          <w:spacing w:val="-4"/>
        </w:rPr>
        <w:t xml:space="preserve"> </w:t>
      </w:r>
      <w:r>
        <w:rPr>
          <w:spacing w:val="-2"/>
        </w:rPr>
        <w:t>проведения</w:t>
      </w:r>
    </w:p>
    <w:p w:rsidR="00EB58D0" w:rsidRDefault="00EB58D0" w:rsidP="00EB58D0">
      <w:pPr>
        <w:pStyle w:val="a6"/>
        <w:widowControl w:val="0"/>
        <w:numPr>
          <w:ilvl w:val="0"/>
          <w:numId w:val="17"/>
        </w:numPr>
        <w:tabs>
          <w:tab w:val="left" w:pos="1406"/>
        </w:tabs>
        <w:suppressAutoHyphens w:val="0"/>
        <w:autoSpaceDE w:val="0"/>
        <w:autoSpaceDN w:val="0"/>
        <w:ind w:left="0" w:firstLine="707"/>
        <w:contextualSpacing w:val="0"/>
        <w:jc w:val="both"/>
        <w:rPr>
          <w:sz w:val="28"/>
        </w:rPr>
      </w:pP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детям</w:t>
      </w:r>
      <w:r>
        <w:rPr>
          <w:spacing w:val="-10"/>
          <w:sz w:val="28"/>
        </w:rPr>
        <w:t xml:space="preserve"> </w:t>
      </w:r>
      <w:r>
        <w:rPr>
          <w:sz w:val="28"/>
        </w:rPr>
        <w:t>приходит</w:t>
      </w:r>
      <w:r>
        <w:rPr>
          <w:spacing w:val="-8"/>
          <w:sz w:val="28"/>
        </w:rPr>
        <w:t xml:space="preserve"> </w:t>
      </w:r>
      <w:r>
        <w:rPr>
          <w:sz w:val="28"/>
        </w:rPr>
        <w:t>грустный</w:t>
      </w:r>
      <w:r>
        <w:rPr>
          <w:spacing w:val="-7"/>
          <w:sz w:val="28"/>
        </w:rPr>
        <w:t xml:space="preserve"> </w:t>
      </w:r>
      <w:r>
        <w:rPr>
          <w:sz w:val="28"/>
        </w:rPr>
        <w:t>Петрушка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просит</w:t>
      </w:r>
      <w:r>
        <w:rPr>
          <w:spacing w:val="-8"/>
          <w:sz w:val="28"/>
        </w:rPr>
        <w:t xml:space="preserve"> </w:t>
      </w:r>
      <w:r>
        <w:rPr>
          <w:sz w:val="28"/>
        </w:rPr>
        <w:t>ребят</w:t>
      </w:r>
      <w:r>
        <w:rPr>
          <w:spacing w:val="-8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8"/>
          <w:sz w:val="28"/>
        </w:rPr>
        <w:t xml:space="preserve"> </w:t>
      </w:r>
      <w:r>
        <w:rPr>
          <w:sz w:val="28"/>
        </w:rPr>
        <w:t>ему.</w:t>
      </w:r>
      <w:r>
        <w:rPr>
          <w:spacing w:val="-6"/>
          <w:sz w:val="28"/>
        </w:rPr>
        <w:t xml:space="preserve"> </w:t>
      </w:r>
      <w:r>
        <w:rPr>
          <w:sz w:val="28"/>
        </w:rPr>
        <w:t>Он работает в кукольном театре. К ним в театр приедут малыши, а все артисты – куклы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гастролях.</w:t>
      </w:r>
      <w:r>
        <w:rPr>
          <w:spacing w:val="-11"/>
          <w:sz w:val="28"/>
        </w:rPr>
        <w:t xml:space="preserve"> </w:t>
      </w:r>
      <w:r>
        <w:rPr>
          <w:sz w:val="28"/>
        </w:rPr>
        <w:t>Надо</w:t>
      </w:r>
      <w:r>
        <w:rPr>
          <w:spacing w:val="-10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11"/>
          <w:sz w:val="28"/>
        </w:rPr>
        <w:t xml:space="preserve"> </w:t>
      </w:r>
      <w:r>
        <w:rPr>
          <w:sz w:val="28"/>
        </w:rPr>
        <w:t>разыграть</w:t>
      </w:r>
      <w:r>
        <w:rPr>
          <w:spacing w:val="-12"/>
          <w:sz w:val="28"/>
        </w:rPr>
        <w:t xml:space="preserve"> </w:t>
      </w:r>
      <w:r>
        <w:rPr>
          <w:sz w:val="28"/>
        </w:rPr>
        <w:t>сказку</w:t>
      </w:r>
      <w:r>
        <w:rPr>
          <w:spacing w:val="-12"/>
          <w:sz w:val="28"/>
        </w:rPr>
        <w:t xml:space="preserve"> </w:t>
      </w:r>
      <w:r>
        <w:rPr>
          <w:sz w:val="28"/>
        </w:rPr>
        <w:t>малышам.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предлагает помочь Петрушке и показать сказку малышам.</w:t>
      </w:r>
    </w:p>
    <w:p w:rsidR="00EB58D0" w:rsidRDefault="00EB58D0" w:rsidP="00EB58D0">
      <w:pPr>
        <w:pStyle w:val="a6"/>
        <w:widowControl w:val="0"/>
        <w:numPr>
          <w:ilvl w:val="0"/>
          <w:numId w:val="17"/>
        </w:numPr>
        <w:tabs>
          <w:tab w:val="left" w:pos="1406"/>
        </w:tabs>
        <w:suppressAutoHyphens w:val="0"/>
        <w:autoSpaceDE w:val="0"/>
        <w:autoSpaceDN w:val="0"/>
        <w:ind w:left="0" w:firstLine="707"/>
        <w:contextualSpacing w:val="0"/>
        <w:jc w:val="both"/>
        <w:rPr>
          <w:sz w:val="28"/>
        </w:rPr>
      </w:pPr>
      <w:r>
        <w:rPr>
          <w:sz w:val="28"/>
        </w:rPr>
        <w:t>Педагог помогает по иллюстрациям вспомнить содержание сказки. Показывается иллюстрация, на которой изображена кульминация и предлагаются вопросы: «Расскажите, что было до этого?», «Что будет потом?». Ответить на этот вопрос надо от лица зайчика, лисы, кота, козлика и петуха.</w:t>
      </w:r>
    </w:p>
    <w:p w:rsidR="00EB58D0" w:rsidRDefault="00EB58D0" w:rsidP="00EB58D0">
      <w:pPr>
        <w:pStyle w:val="a6"/>
        <w:widowControl w:val="0"/>
        <w:numPr>
          <w:ilvl w:val="0"/>
          <w:numId w:val="17"/>
        </w:numPr>
        <w:tabs>
          <w:tab w:val="left" w:pos="1406"/>
        </w:tabs>
        <w:suppressAutoHyphens w:val="0"/>
        <w:autoSpaceDE w:val="0"/>
        <w:autoSpaceDN w:val="0"/>
        <w:ind w:left="0" w:firstLine="707"/>
        <w:contextualSpacing w:val="0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4"/>
          <w:sz w:val="28"/>
        </w:rPr>
        <w:t xml:space="preserve"> </w:t>
      </w:r>
      <w:r>
        <w:rPr>
          <w:sz w:val="28"/>
        </w:rPr>
        <w:t>рисуют</w:t>
      </w:r>
      <w:r>
        <w:rPr>
          <w:spacing w:val="-4"/>
          <w:sz w:val="28"/>
        </w:rPr>
        <w:t xml:space="preserve"> </w:t>
      </w:r>
      <w:r>
        <w:rPr>
          <w:sz w:val="28"/>
        </w:rPr>
        <w:t>эскизы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персонажей,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-2"/>
          <w:sz w:val="28"/>
        </w:rPr>
        <w:t xml:space="preserve"> </w:t>
      </w:r>
      <w:r>
        <w:rPr>
          <w:sz w:val="28"/>
        </w:rPr>
        <w:t>выбирают</w:t>
      </w:r>
      <w:r>
        <w:rPr>
          <w:spacing w:val="-5"/>
          <w:sz w:val="28"/>
        </w:rPr>
        <w:t xml:space="preserve"> </w:t>
      </w:r>
      <w:r>
        <w:rPr>
          <w:sz w:val="28"/>
        </w:rPr>
        <w:t>самые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интересные работы. Педагог предлагает детям по эскизам изготовить из материалов, которые на столе главных героев и декорации к сказке.</w:t>
      </w:r>
    </w:p>
    <w:p w:rsidR="00EB58D0" w:rsidRDefault="00EB58D0" w:rsidP="00EB58D0">
      <w:pPr>
        <w:pStyle w:val="a6"/>
        <w:widowControl w:val="0"/>
        <w:numPr>
          <w:ilvl w:val="0"/>
          <w:numId w:val="17"/>
        </w:numPr>
        <w:tabs>
          <w:tab w:val="left" w:pos="1406"/>
        </w:tabs>
        <w:suppressAutoHyphens w:val="0"/>
        <w:autoSpaceDE w:val="0"/>
        <w:autoSpaceDN w:val="0"/>
        <w:ind w:left="0" w:firstLine="707"/>
        <w:contextualSpacing w:val="0"/>
        <w:jc w:val="both"/>
        <w:rPr>
          <w:sz w:val="28"/>
        </w:rPr>
      </w:pPr>
      <w:r>
        <w:rPr>
          <w:sz w:val="28"/>
        </w:rPr>
        <w:t>Педагог обращает внимание, что сказка будет малышам интересна, если она</w:t>
      </w:r>
      <w:r>
        <w:rPr>
          <w:spacing w:val="-6"/>
          <w:sz w:val="28"/>
        </w:rPr>
        <w:t xml:space="preserve"> </w:t>
      </w:r>
      <w:r>
        <w:rPr>
          <w:sz w:val="28"/>
        </w:rPr>
        <w:t>будет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музыкальной и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советует</w:t>
      </w:r>
      <w:r>
        <w:rPr>
          <w:spacing w:val="-1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музыкальное сопровождение к ней.</w:t>
      </w:r>
    </w:p>
    <w:p w:rsidR="00EB58D0" w:rsidRDefault="00EB58D0" w:rsidP="00EB58D0">
      <w:pPr>
        <w:pStyle w:val="a6"/>
        <w:widowControl w:val="0"/>
        <w:numPr>
          <w:ilvl w:val="0"/>
          <w:numId w:val="17"/>
        </w:numPr>
        <w:tabs>
          <w:tab w:val="left" w:pos="1407"/>
        </w:tabs>
        <w:suppressAutoHyphens w:val="0"/>
        <w:autoSpaceDE w:val="0"/>
        <w:autoSpaceDN w:val="0"/>
        <w:ind w:left="0" w:firstLine="707"/>
        <w:contextualSpacing w:val="0"/>
        <w:jc w:val="both"/>
        <w:rPr>
          <w:sz w:val="28"/>
        </w:rPr>
      </w:pPr>
      <w:r>
        <w:rPr>
          <w:sz w:val="28"/>
        </w:rPr>
        <w:t>Педагог организует деятельность по изготовлению персонажей, декорации, подбору музыкального сопровождения, распределение ролей и подготовке спектакля.</w:t>
      </w:r>
    </w:p>
    <w:p w:rsidR="00EB58D0" w:rsidRPr="00094F15" w:rsidRDefault="00EB58D0" w:rsidP="00EB58D0">
      <w:pPr>
        <w:pStyle w:val="a6"/>
        <w:widowControl w:val="0"/>
        <w:numPr>
          <w:ilvl w:val="0"/>
          <w:numId w:val="17"/>
        </w:numPr>
        <w:tabs>
          <w:tab w:val="left" w:pos="1407"/>
        </w:tabs>
        <w:suppressAutoHyphens w:val="0"/>
        <w:autoSpaceDE w:val="0"/>
        <w:autoSpaceDN w:val="0"/>
        <w:ind w:left="0" w:firstLine="707"/>
        <w:contextualSpacing w:val="0"/>
        <w:jc w:val="both"/>
        <w:rPr>
          <w:sz w:val="28"/>
        </w:rPr>
      </w:pPr>
      <w:r w:rsidRPr="00094F15">
        <w:rPr>
          <w:sz w:val="28"/>
        </w:rPr>
        <w:t>Показ</w:t>
      </w:r>
      <w:r w:rsidRPr="00094F15">
        <w:rPr>
          <w:spacing w:val="-6"/>
          <w:sz w:val="28"/>
        </w:rPr>
        <w:t xml:space="preserve"> </w:t>
      </w:r>
      <w:r w:rsidRPr="00094F15">
        <w:rPr>
          <w:sz w:val="28"/>
        </w:rPr>
        <w:t>спектакля</w:t>
      </w:r>
      <w:r w:rsidRPr="00094F15">
        <w:rPr>
          <w:spacing w:val="-5"/>
          <w:sz w:val="28"/>
        </w:rPr>
        <w:t xml:space="preserve"> </w:t>
      </w:r>
      <w:r w:rsidRPr="00094F15">
        <w:rPr>
          <w:spacing w:val="-2"/>
          <w:sz w:val="28"/>
        </w:rPr>
        <w:t>малышам.</w:t>
      </w:r>
    </w:p>
    <w:p w:rsidR="00EB58D0" w:rsidRDefault="00EB58D0" w:rsidP="00EB58D0">
      <w:pPr>
        <w:pStyle w:val="ad"/>
        <w:ind w:left="0"/>
      </w:pPr>
      <w:r>
        <w:br w:type="page"/>
      </w:r>
    </w:p>
    <w:p w:rsidR="00EB58D0" w:rsidRDefault="00EB58D0" w:rsidP="00EB58D0">
      <w:pPr>
        <w:pStyle w:val="ad"/>
        <w:ind w:left="0"/>
        <w:jc w:val="right"/>
      </w:pPr>
      <w:r>
        <w:lastRenderedPageBreak/>
        <w:t>Приложение №3</w:t>
      </w:r>
    </w:p>
    <w:p w:rsidR="00EB58D0" w:rsidRDefault="00EB58D0" w:rsidP="00EB58D0">
      <w:pPr>
        <w:pStyle w:val="ad"/>
        <w:ind w:left="0"/>
      </w:pPr>
    </w:p>
    <w:p w:rsidR="00EB58D0" w:rsidRDefault="00EB58D0" w:rsidP="00EB58D0">
      <w:pPr>
        <w:pStyle w:val="ad"/>
        <w:ind w:left="0"/>
        <w:jc w:val="center"/>
      </w:pPr>
      <w:r>
        <w:t>Творческое задание №3</w:t>
      </w:r>
    </w:p>
    <w:p w:rsidR="00EB58D0" w:rsidRDefault="00EB58D0" w:rsidP="00EB58D0">
      <w:pPr>
        <w:pStyle w:val="ad"/>
        <w:ind w:left="0" w:firstLine="709"/>
      </w:pPr>
      <w:r>
        <w:t>Сочинение сценария и разыгрывание сказки</w:t>
      </w:r>
    </w:p>
    <w:p w:rsidR="00EB58D0" w:rsidRDefault="00EB58D0" w:rsidP="00EB58D0">
      <w:pPr>
        <w:pStyle w:val="ad"/>
        <w:ind w:left="0" w:firstLine="709"/>
      </w:pPr>
      <w:r>
        <w:t>Цель: Импровизировать на тему знакомых сказок, подбирать музыкальное сопровождение, изготовить или подобрать декорации, разыграть сказку.</w:t>
      </w:r>
    </w:p>
    <w:p w:rsidR="00EB58D0" w:rsidRDefault="00EB58D0" w:rsidP="00EB58D0">
      <w:pPr>
        <w:pStyle w:val="ad"/>
        <w:ind w:left="0" w:firstLine="709"/>
      </w:pPr>
      <w:r>
        <w:t>Задачи:</w:t>
      </w:r>
    </w:p>
    <w:p w:rsidR="00EB58D0" w:rsidRDefault="00EB58D0" w:rsidP="00EB58D0">
      <w:pPr>
        <w:pStyle w:val="ad"/>
        <w:ind w:left="0" w:firstLine="709"/>
      </w:pPr>
      <w:r>
        <w:t>Побуждать к импровизации на темы знакомых сказок, творчески интерпретируя знакомый сюжет, пересказывая его от разных лиц героев сказки. Уметь создавать характерные образы героев, используя мимику, жест, движение, песню, танец, и интонационно – образную речь. Уметь использовать различные атрибуты, костюмы, декорации, маски для разыгрывания сказки. Проявлять согласованность своих действий с партнерами.</w:t>
      </w:r>
    </w:p>
    <w:p w:rsidR="00EB58D0" w:rsidRDefault="00EB58D0" w:rsidP="00EB58D0">
      <w:pPr>
        <w:pStyle w:val="ad"/>
        <w:ind w:left="0" w:firstLine="709"/>
      </w:pPr>
      <w:r>
        <w:t>Материал</w:t>
      </w:r>
    </w:p>
    <w:p w:rsidR="00EB58D0" w:rsidRDefault="00EB58D0" w:rsidP="00EB58D0">
      <w:pPr>
        <w:pStyle w:val="ad"/>
        <w:ind w:left="0" w:firstLine="709"/>
      </w:pPr>
      <w:r>
        <w:t>Иллюстрации к нескольким сказкам, детские музыкальные и шумовые инструменты, фонограммы с русскими народными мелодиями, маски, костюмы, атрибуты декорации</w:t>
      </w:r>
    </w:p>
    <w:p w:rsidR="00EB58D0" w:rsidRDefault="00EB58D0" w:rsidP="00EB58D0">
      <w:pPr>
        <w:pStyle w:val="ad"/>
        <w:ind w:left="0" w:firstLine="709"/>
      </w:pPr>
    </w:p>
    <w:p w:rsidR="00EB58D0" w:rsidRDefault="00EB58D0" w:rsidP="00EB58D0">
      <w:pPr>
        <w:pStyle w:val="ad"/>
        <w:ind w:left="0"/>
        <w:jc w:val="center"/>
      </w:pPr>
      <w:r>
        <w:t>Ход проведения</w:t>
      </w:r>
    </w:p>
    <w:p w:rsidR="00EB58D0" w:rsidRDefault="00EB58D0" w:rsidP="00EB58D0">
      <w:pPr>
        <w:pStyle w:val="ad"/>
        <w:ind w:left="0" w:firstLine="709"/>
      </w:pPr>
      <w:r>
        <w:t>1. Педагог объявляет детям, что сегодня в детский сад придут гости. Они услышали, что в нашем саду есть свой театр и очень захотели побывать на спектакле. Времени до их прихода остается мало. Давайте придумаем, какую сказку мы можем показать гостям.</w:t>
      </w:r>
    </w:p>
    <w:p w:rsidR="00EB58D0" w:rsidRDefault="00EB58D0" w:rsidP="00EB58D0">
      <w:pPr>
        <w:pStyle w:val="ad"/>
        <w:ind w:left="0" w:firstLine="709"/>
      </w:pPr>
      <w:r>
        <w:t>2. Педагог предлагает рассмотреть иллюстрации сказок «Теремок», «Колобок», «Маша и медведь» и др. Все эти сказки знакомы детям и гостям. Педагог предлагает собрать всех героев этих сказок и поместить их в новую сказку, которую дети сочинят сами. Чтобы сочинить сказку, нужно придумать новый сюжет.</w:t>
      </w:r>
    </w:p>
    <w:p w:rsidR="00EB58D0" w:rsidRDefault="00EB58D0" w:rsidP="00EB58D0">
      <w:pPr>
        <w:pStyle w:val="ad"/>
        <w:ind w:left="0" w:firstLine="709"/>
      </w:pPr>
      <w:r>
        <w:t>• Как называются части, которые входят в сюжет? (завязка, кульминация, развязка)</w:t>
      </w:r>
    </w:p>
    <w:p w:rsidR="00EB58D0" w:rsidRDefault="00EB58D0" w:rsidP="00EB58D0">
      <w:pPr>
        <w:pStyle w:val="ad"/>
        <w:ind w:left="0" w:firstLine="709"/>
      </w:pPr>
      <w:r>
        <w:t>• Какие действия происходят в завязке, кульминации, развязке?</w:t>
      </w:r>
    </w:p>
    <w:p w:rsidR="00EB58D0" w:rsidRDefault="00EB58D0" w:rsidP="00EB58D0">
      <w:pPr>
        <w:pStyle w:val="ad"/>
        <w:ind w:left="0" w:firstLine="708"/>
      </w:pPr>
      <w:r>
        <w:t>Педагог предлагает выбрать главных героев и придумать историю, которая с ними произошла. Самая интересная коллективная версия берется за основу.</w:t>
      </w:r>
    </w:p>
    <w:p w:rsidR="00EB58D0" w:rsidRDefault="00EB58D0" w:rsidP="00EB58D0">
      <w:pPr>
        <w:pStyle w:val="ad"/>
        <w:ind w:left="0" w:firstLine="709"/>
      </w:pPr>
      <w:r>
        <w:t>3. Педагог проводит жеребьевку с жетонами, на которых обозначены:</w:t>
      </w:r>
    </w:p>
    <w:p w:rsidR="00EB58D0" w:rsidRDefault="00EB58D0" w:rsidP="00EB58D0">
      <w:pPr>
        <w:pStyle w:val="ad"/>
        <w:ind w:left="0" w:firstLine="709"/>
      </w:pPr>
      <w:r>
        <w:t>• Исполнители ролей</w:t>
      </w:r>
    </w:p>
    <w:p w:rsidR="00EB58D0" w:rsidRDefault="00EB58D0" w:rsidP="00EB58D0">
      <w:pPr>
        <w:pStyle w:val="ad"/>
        <w:ind w:left="0" w:firstLine="709"/>
      </w:pPr>
      <w:r>
        <w:t>• Гримеры и художники по костюмам</w:t>
      </w:r>
    </w:p>
    <w:p w:rsidR="00EB58D0" w:rsidRDefault="00EB58D0" w:rsidP="00EB58D0">
      <w:pPr>
        <w:pStyle w:val="ad"/>
        <w:ind w:left="0" w:firstLine="709"/>
      </w:pPr>
      <w:r>
        <w:t>• Музыканты – оформители</w:t>
      </w:r>
    </w:p>
    <w:p w:rsidR="00EB58D0" w:rsidRDefault="00EB58D0" w:rsidP="00EB58D0">
      <w:pPr>
        <w:pStyle w:val="ad"/>
        <w:ind w:left="0" w:firstLine="709"/>
      </w:pPr>
      <w:r>
        <w:t>• Художники – декораторы</w:t>
      </w:r>
    </w:p>
    <w:p w:rsidR="00EB58D0" w:rsidRDefault="00EB58D0" w:rsidP="00EB58D0">
      <w:pPr>
        <w:pStyle w:val="ad"/>
        <w:ind w:left="0" w:firstLine="709"/>
      </w:pPr>
      <w:r>
        <w:t>4. Организуется деятельность детей по работе над спектаклем</w:t>
      </w:r>
    </w:p>
    <w:p w:rsidR="00EB58D0" w:rsidRPr="00094F15" w:rsidRDefault="00EB58D0" w:rsidP="00EB58D0">
      <w:pPr>
        <w:pStyle w:val="ad"/>
        <w:ind w:left="0" w:firstLine="709"/>
      </w:pPr>
      <w:r>
        <w:t>5. Показ спектакля гостям</w:t>
      </w:r>
    </w:p>
    <w:p w:rsidR="007D6489" w:rsidRDefault="007D6489"/>
    <w:sectPr w:rsidR="007D6489" w:rsidSect="004A702D">
      <w:footerReference w:type="default" r:id="rId6"/>
      <w:pgSz w:w="11906" w:h="16838"/>
      <w:pgMar w:top="1134" w:right="850" w:bottom="1134" w:left="1701" w:header="720" w:footer="709" w:gutter="0"/>
      <w:pgNumType w:start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093" w:rsidRDefault="00EB58D0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0</w:t>
    </w:r>
    <w:r>
      <w:rPr>
        <w:noProof/>
      </w:rPr>
      <w:fldChar w:fldCharType="end"/>
    </w:r>
  </w:p>
  <w:p w:rsidR="00CB4093" w:rsidRDefault="00EB58D0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6"/>
      <w:numFmt w:val="decimal"/>
      <w:lvlText w:val="%1."/>
      <w:lvlJc w:val="left"/>
      <w:pPr>
        <w:tabs>
          <w:tab w:val="num" w:pos="3435"/>
        </w:tabs>
        <w:ind w:left="3435" w:hanging="360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>
    <w:nsid w:val="0456063C"/>
    <w:multiLevelType w:val="hybridMultilevel"/>
    <w:tmpl w:val="2B7A41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E14E11"/>
    <w:multiLevelType w:val="multilevel"/>
    <w:tmpl w:val="201AD3D0"/>
    <w:lvl w:ilvl="0">
      <w:start w:val="2"/>
      <w:numFmt w:val="decimal"/>
      <w:lvlText w:val="%1"/>
      <w:lvlJc w:val="left"/>
      <w:pPr>
        <w:ind w:left="5878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878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2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6811" w:hanging="2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76" w:hanging="2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42" w:hanging="2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07" w:hanging="2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3" w:hanging="2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9" w:hanging="213"/>
      </w:pPr>
      <w:rPr>
        <w:rFonts w:hint="default"/>
        <w:lang w:val="ru-RU" w:eastAsia="en-US" w:bidi="ar-SA"/>
      </w:rPr>
    </w:lvl>
  </w:abstractNum>
  <w:abstractNum w:abstractNumId="5">
    <w:nsid w:val="1184380C"/>
    <w:multiLevelType w:val="hybridMultilevel"/>
    <w:tmpl w:val="E4C0576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463242"/>
    <w:multiLevelType w:val="hybridMultilevel"/>
    <w:tmpl w:val="B4C4689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4A34178"/>
    <w:multiLevelType w:val="hybridMultilevel"/>
    <w:tmpl w:val="9380044A"/>
    <w:lvl w:ilvl="0" w:tplc="C5362744">
      <w:start w:val="1"/>
      <w:numFmt w:val="decimal"/>
      <w:lvlText w:val="%1."/>
      <w:lvlJc w:val="left"/>
      <w:pPr>
        <w:ind w:left="427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9AD906">
      <w:numFmt w:val="bullet"/>
      <w:lvlText w:val="•"/>
      <w:lvlJc w:val="left"/>
      <w:pPr>
        <w:ind w:left="1385" w:hanging="274"/>
      </w:pPr>
      <w:rPr>
        <w:rFonts w:hint="default"/>
        <w:lang w:val="ru-RU" w:eastAsia="en-US" w:bidi="ar-SA"/>
      </w:rPr>
    </w:lvl>
    <w:lvl w:ilvl="2" w:tplc="75768D9C">
      <w:numFmt w:val="bullet"/>
      <w:lvlText w:val="•"/>
      <w:lvlJc w:val="left"/>
      <w:pPr>
        <w:ind w:left="2350" w:hanging="274"/>
      </w:pPr>
      <w:rPr>
        <w:rFonts w:hint="default"/>
        <w:lang w:val="ru-RU" w:eastAsia="en-US" w:bidi="ar-SA"/>
      </w:rPr>
    </w:lvl>
    <w:lvl w:ilvl="3" w:tplc="FE4E9536">
      <w:numFmt w:val="bullet"/>
      <w:lvlText w:val="•"/>
      <w:lvlJc w:val="left"/>
      <w:pPr>
        <w:ind w:left="3315" w:hanging="274"/>
      </w:pPr>
      <w:rPr>
        <w:rFonts w:hint="default"/>
        <w:lang w:val="ru-RU" w:eastAsia="en-US" w:bidi="ar-SA"/>
      </w:rPr>
    </w:lvl>
    <w:lvl w:ilvl="4" w:tplc="D67E325A">
      <w:numFmt w:val="bullet"/>
      <w:lvlText w:val="•"/>
      <w:lvlJc w:val="left"/>
      <w:pPr>
        <w:ind w:left="4280" w:hanging="274"/>
      </w:pPr>
      <w:rPr>
        <w:rFonts w:hint="default"/>
        <w:lang w:val="ru-RU" w:eastAsia="en-US" w:bidi="ar-SA"/>
      </w:rPr>
    </w:lvl>
    <w:lvl w:ilvl="5" w:tplc="20D28FAC">
      <w:numFmt w:val="bullet"/>
      <w:lvlText w:val="•"/>
      <w:lvlJc w:val="left"/>
      <w:pPr>
        <w:ind w:left="5245" w:hanging="274"/>
      </w:pPr>
      <w:rPr>
        <w:rFonts w:hint="default"/>
        <w:lang w:val="ru-RU" w:eastAsia="en-US" w:bidi="ar-SA"/>
      </w:rPr>
    </w:lvl>
    <w:lvl w:ilvl="6" w:tplc="5B38EE76">
      <w:numFmt w:val="bullet"/>
      <w:lvlText w:val="•"/>
      <w:lvlJc w:val="left"/>
      <w:pPr>
        <w:ind w:left="6210" w:hanging="274"/>
      </w:pPr>
      <w:rPr>
        <w:rFonts w:hint="default"/>
        <w:lang w:val="ru-RU" w:eastAsia="en-US" w:bidi="ar-SA"/>
      </w:rPr>
    </w:lvl>
    <w:lvl w:ilvl="7" w:tplc="BC9C23E2">
      <w:numFmt w:val="bullet"/>
      <w:lvlText w:val="•"/>
      <w:lvlJc w:val="left"/>
      <w:pPr>
        <w:ind w:left="7175" w:hanging="274"/>
      </w:pPr>
      <w:rPr>
        <w:rFonts w:hint="default"/>
        <w:lang w:val="ru-RU" w:eastAsia="en-US" w:bidi="ar-SA"/>
      </w:rPr>
    </w:lvl>
    <w:lvl w:ilvl="8" w:tplc="FDC05A48">
      <w:numFmt w:val="bullet"/>
      <w:lvlText w:val="•"/>
      <w:lvlJc w:val="left"/>
      <w:pPr>
        <w:ind w:left="8140" w:hanging="274"/>
      </w:pPr>
      <w:rPr>
        <w:rFonts w:hint="default"/>
        <w:lang w:val="ru-RU" w:eastAsia="en-US" w:bidi="ar-SA"/>
      </w:rPr>
    </w:lvl>
  </w:abstractNum>
  <w:abstractNum w:abstractNumId="8">
    <w:nsid w:val="2D141D79"/>
    <w:multiLevelType w:val="hybridMultilevel"/>
    <w:tmpl w:val="9E20A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41964"/>
    <w:multiLevelType w:val="hybridMultilevel"/>
    <w:tmpl w:val="B3BE0CA6"/>
    <w:lvl w:ilvl="0" w:tplc="05947E32">
      <w:start w:val="4"/>
      <w:numFmt w:val="decimal"/>
      <w:lvlText w:val="%1."/>
      <w:lvlJc w:val="left"/>
      <w:pPr>
        <w:ind w:left="720" w:hanging="360"/>
      </w:pPr>
      <w:rPr>
        <w:rFonts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9A01B0"/>
    <w:multiLevelType w:val="hybridMultilevel"/>
    <w:tmpl w:val="432676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3606DFF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2">
    <w:nsid w:val="51235F38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3">
    <w:nsid w:val="5CEB5CDA"/>
    <w:multiLevelType w:val="hybridMultilevel"/>
    <w:tmpl w:val="C714F8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E424BDD"/>
    <w:multiLevelType w:val="hybridMultilevel"/>
    <w:tmpl w:val="CB08A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3A5788"/>
    <w:multiLevelType w:val="hybridMultilevel"/>
    <w:tmpl w:val="2EBAF802"/>
    <w:lvl w:ilvl="0" w:tplc="AF62E6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BE562B7"/>
    <w:multiLevelType w:val="hybridMultilevel"/>
    <w:tmpl w:val="7F94DA7E"/>
    <w:lvl w:ilvl="0" w:tplc="CA22EDB8">
      <w:start w:val="1"/>
      <w:numFmt w:val="decimal"/>
      <w:lvlText w:val="%1."/>
      <w:lvlJc w:val="left"/>
      <w:pPr>
        <w:ind w:left="42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8"/>
        <w:szCs w:val="28"/>
        <w:lang w:val="ru-RU" w:eastAsia="en-US" w:bidi="ar-SA"/>
      </w:rPr>
    </w:lvl>
    <w:lvl w:ilvl="1" w:tplc="6D8C1428">
      <w:numFmt w:val="bullet"/>
      <w:lvlText w:val="•"/>
      <w:lvlJc w:val="left"/>
      <w:pPr>
        <w:ind w:left="1385" w:hanging="281"/>
      </w:pPr>
      <w:rPr>
        <w:rFonts w:hint="default"/>
        <w:lang w:val="ru-RU" w:eastAsia="en-US" w:bidi="ar-SA"/>
      </w:rPr>
    </w:lvl>
    <w:lvl w:ilvl="2" w:tplc="9FA2AFCC">
      <w:numFmt w:val="bullet"/>
      <w:lvlText w:val="•"/>
      <w:lvlJc w:val="left"/>
      <w:pPr>
        <w:ind w:left="2350" w:hanging="281"/>
      </w:pPr>
      <w:rPr>
        <w:rFonts w:hint="default"/>
        <w:lang w:val="ru-RU" w:eastAsia="en-US" w:bidi="ar-SA"/>
      </w:rPr>
    </w:lvl>
    <w:lvl w:ilvl="3" w:tplc="AC02343E">
      <w:numFmt w:val="bullet"/>
      <w:lvlText w:val="•"/>
      <w:lvlJc w:val="left"/>
      <w:pPr>
        <w:ind w:left="3315" w:hanging="281"/>
      </w:pPr>
      <w:rPr>
        <w:rFonts w:hint="default"/>
        <w:lang w:val="ru-RU" w:eastAsia="en-US" w:bidi="ar-SA"/>
      </w:rPr>
    </w:lvl>
    <w:lvl w:ilvl="4" w:tplc="B49C5592">
      <w:numFmt w:val="bullet"/>
      <w:lvlText w:val="•"/>
      <w:lvlJc w:val="left"/>
      <w:pPr>
        <w:ind w:left="4280" w:hanging="281"/>
      </w:pPr>
      <w:rPr>
        <w:rFonts w:hint="default"/>
        <w:lang w:val="ru-RU" w:eastAsia="en-US" w:bidi="ar-SA"/>
      </w:rPr>
    </w:lvl>
    <w:lvl w:ilvl="5" w:tplc="1B10BC34">
      <w:numFmt w:val="bullet"/>
      <w:lvlText w:val="•"/>
      <w:lvlJc w:val="left"/>
      <w:pPr>
        <w:ind w:left="5245" w:hanging="281"/>
      </w:pPr>
      <w:rPr>
        <w:rFonts w:hint="default"/>
        <w:lang w:val="ru-RU" w:eastAsia="en-US" w:bidi="ar-SA"/>
      </w:rPr>
    </w:lvl>
    <w:lvl w:ilvl="6" w:tplc="96A4B8D0">
      <w:numFmt w:val="bullet"/>
      <w:lvlText w:val="•"/>
      <w:lvlJc w:val="left"/>
      <w:pPr>
        <w:ind w:left="6210" w:hanging="281"/>
      </w:pPr>
      <w:rPr>
        <w:rFonts w:hint="default"/>
        <w:lang w:val="ru-RU" w:eastAsia="en-US" w:bidi="ar-SA"/>
      </w:rPr>
    </w:lvl>
    <w:lvl w:ilvl="7" w:tplc="98663168">
      <w:numFmt w:val="bullet"/>
      <w:lvlText w:val="•"/>
      <w:lvlJc w:val="left"/>
      <w:pPr>
        <w:ind w:left="7175" w:hanging="281"/>
      </w:pPr>
      <w:rPr>
        <w:rFonts w:hint="default"/>
        <w:lang w:val="ru-RU" w:eastAsia="en-US" w:bidi="ar-SA"/>
      </w:rPr>
    </w:lvl>
    <w:lvl w:ilvl="8" w:tplc="B15001B4">
      <w:numFmt w:val="bullet"/>
      <w:lvlText w:val="•"/>
      <w:lvlJc w:val="left"/>
      <w:pPr>
        <w:ind w:left="8140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15"/>
  </w:num>
  <w:num w:numId="6">
    <w:abstractNumId w:val="13"/>
  </w:num>
  <w:num w:numId="7">
    <w:abstractNumId w:val="10"/>
  </w:num>
  <w:num w:numId="8">
    <w:abstractNumId w:val="6"/>
  </w:num>
  <w:num w:numId="9">
    <w:abstractNumId w:val="3"/>
  </w:num>
  <w:num w:numId="10">
    <w:abstractNumId w:val="5"/>
  </w:num>
  <w:num w:numId="11">
    <w:abstractNumId w:val="9"/>
  </w:num>
  <w:num w:numId="12">
    <w:abstractNumId w:val="11"/>
  </w:num>
  <w:num w:numId="13">
    <w:abstractNumId w:val="14"/>
  </w:num>
  <w:num w:numId="14">
    <w:abstractNumId w:val="4"/>
  </w:num>
  <w:num w:numId="15">
    <w:abstractNumId w:val="8"/>
  </w:num>
  <w:num w:numId="16">
    <w:abstractNumId w:val="1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8D0"/>
    <w:rsid w:val="002D41A0"/>
    <w:rsid w:val="007D6489"/>
    <w:rsid w:val="00EB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8D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B58D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B58D0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99"/>
    <w:rsid w:val="00EB58D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EB58D0"/>
    <w:pPr>
      <w:ind w:left="720"/>
      <w:contextualSpacing/>
    </w:pPr>
  </w:style>
  <w:style w:type="character" w:styleId="a7">
    <w:name w:val="Hyperlink"/>
    <w:basedOn w:val="a0"/>
    <w:uiPriority w:val="99"/>
    <w:rsid w:val="00EB58D0"/>
    <w:rPr>
      <w:rFonts w:cs="Times New Roman"/>
      <w:color w:val="0000FF"/>
      <w:u w:val="single"/>
    </w:rPr>
  </w:style>
  <w:style w:type="character" w:customStyle="1" w:styleId="c0">
    <w:name w:val="c0"/>
    <w:basedOn w:val="a0"/>
    <w:uiPriority w:val="99"/>
    <w:rsid w:val="00EB58D0"/>
    <w:rPr>
      <w:rFonts w:cs="Times New Roman"/>
    </w:rPr>
  </w:style>
  <w:style w:type="character" w:customStyle="1" w:styleId="c1">
    <w:name w:val="c1"/>
    <w:basedOn w:val="a0"/>
    <w:uiPriority w:val="99"/>
    <w:rsid w:val="00EB58D0"/>
    <w:rPr>
      <w:rFonts w:cs="Times New Roman"/>
    </w:rPr>
  </w:style>
  <w:style w:type="paragraph" w:styleId="a8">
    <w:name w:val="header"/>
    <w:basedOn w:val="a"/>
    <w:link w:val="a9"/>
    <w:uiPriority w:val="99"/>
    <w:semiHidden/>
    <w:rsid w:val="00EB58D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B58D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rsid w:val="00EB58D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58D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uiPriority w:val="99"/>
    <w:rsid w:val="00EB58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EB58D0"/>
    <w:pPr>
      <w:widowControl w:val="0"/>
      <w:suppressAutoHyphens w:val="0"/>
      <w:autoSpaceDE w:val="0"/>
      <w:autoSpaceDN w:val="0"/>
      <w:adjustRightInd w:val="0"/>
      <w:spacing w:line="283" w:lineRule="exact"/>
    </w:pPr>
    <w:rPr>
      <w:lang w:eastAsia="ru-RU"/>
    </w:rPr>
  </w:style>
  <w:style w:type="character" w:customStyle="1" w:styleId="FontStyle17">
    <w:name w:val="Font Style17"/>
    <w:uiPriority w:val="99"/>
    <w:rsid w:val="00EB58D0"/>
    <w:rPr>
      <w:rFonts w:ascii="Times New Roman" w:hAnsi="Times New Roman"/>
      <w:b/>
      <w:sz w:val="26"/>
    </w:rPr>
  </w:style>
  <w:style w:type="paragraph" w:styleId="ac">
    <w:name w:val="Normal (Web)"/>
    <w:basedOn w:val="a"/>
    <w:uiPriority w:val="99"/>
    <w:rsid w:val="00EB58D0"/>
    <w:pPr>
      <w:suppressAutoHyphens w:val="0"/>
      <w:spacing w:before="100" w:beforeAutospacing="1" w:after="100" w:afterAutospacing="1"/>
    </w:pPr>
    <w:rPr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B58D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58D0"/>
    <w:pPr>
      <w:widowControl w:val="0"/>
      <w:suppressAutoHyphens w:val="0"/>
      <w:autoSpaceDE w:val="0"/>
      <w:autoSpaceDN w:val="0"/>
      <w:ind w:left="194"/>
    </w:pPr>
    <w:rPr>
      <w:sz w:val="22"/>
      <w:szCs w:val="22"/>
      <w:lang w:eastAsia="en-US"/>
    </w:rPr>
  </w:style>
  <w:style w:type="paragraph" w:styleId="ad">
    <w:name w:val="Body Text"/>
    <w:basedOn w:val="a"/>
    <w:link w:val="ae"/>
    <w:uiPriority w:val="1"/>
    <w:qFormat/>
    <w:rsid w:val="00EB58D0"/>
    <w:pPr>
      <w:widowControl w:val="0"/>
      <w:suppressAutoHyphens w:val="0"/>
      <w:autoSpaceDE w:val="0"/>
      <w:autoSpaceDN w:val="0"/>
      <w:ind w:left="514"/>
      <w:jc w:val="both"/>
    </w:pPr>
    <w:rPr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EB58D0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8D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B58D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B58D0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99"/>
    <w:rsid w:val="00EB58D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EB58D0"/>
    <w:pPr>
      <w:ind w:left="720"/>
      <w:contextualSpacing/>
    </w:pPr>
  </w:style>
  <w:style w:type="character" w:styleId="a7">
    <w:name w:val="Hyperlink"/>
    <w:basedOn w:val="a0"/>
    <w:uiPriority w:val="99"/>
    <w:rsid w:val="00EB58D0"/>
    <w:rPr>
      <w:rFonts w:cs="Times New Roman"/>
      <w:color w:val="0000FF"/>
      <w:u w:val="single"/>
    </w:rPr>
  </w:style>
  <w:style w:type="character" w:customStyle="1" w:styleId="c0">
    <w:name w:val="c0"/>
    <w:basedOn w:val="a0"/>
    <w:uiPriority w:val="99"/>
    <w:rsid w:val="00EB58D0"/>
    <w:rPr>
      <w:rFonts w:cs="Times New Roman"/>
    </w:rPr>
  </w:style>
  <w:style w:type="character" w:customStyle="1" w:styleId="c1">
    <w:name w:val="c1"/>
    <w:basedOn w:val="a0"/>
    <w:uiPriority w:val="99"/>
    <w:rsid w:val="00EB58D0"/>
    <w:rPr>
      <w:rFonts w:cs="Times New Roman"/>
    </w:rPr>
  </w:style>
  <w:style w:type="paragraph" w:styleId="a8">
    <w:name w:val="header"/>
    <w:basedOn w:val="a"/>
    <w:link w:val="a9"/>
    <w:uiPriority w:val="99"/>
    <w:semiHidden/>
    <w:rsid w:val="00EB58D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B58D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rsid w:val="00EB58D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58D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uiPriority w:val="99"/>
    <w:rsid w:val="00EB58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EB58D0"/>
    <w:pPr>
      <w:widowControl w:val="0"/>
      <w:suppressAutoHyphens w:val="0"/>
      <w:autoSpaceDE w:val="0"/>
      <w:autoSpaceDN w:val="0"/>
      <w:adjustRightInd w:val="0"/>
      <w:spacing w:line="283" w:lineRule="exact"/>
    </w:pPr>
    <w:rPr>
      <w:lang w:eastAsia="ru-RU"/>
    </w:rPr>
  </w:style>
  <w:style w:type="character" w:customStyle="1" w:styleId="FontStyle17">
    <w:name w:val="Font Style17"/>
    <w:uiPriority w:val="99"/>
    <w:rsid w:val="00EB58D0"/>
    <w:rPr>
      <w:rFonts w:ascii="Times New Roman" w:hAnsi="Times New Roman"/>
      <w:b/>
      <w:sz w:val="26"/>
    </w:rPr>
  </w:style>
  <w:style w:type="paragraph" w:styleId="ac">
    <w:name w:val="Normal (Web)"/>
    <w:basedOn w:val="a"/>
    <w:uiPriority w:val="99"/>
    <w:rsid w:val="00EB58D0"/>
    <w:pPr>
      <w:suppressAutoHyphens w:val="0"/>
      <w:spacing w:before="100" w:beforeAutospacing="1" w:after="100" w:afterAutospacing="1"/>
    </w:pPr>
    <w:rPr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B58D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58D0"/>
    <w:pPr>
      <w:widowControl w:val="0"/>
      <w:suppressAutoHyphens w:val="0"/>
      <w:autoSpaceDE w:val="0"/>
      <w:autoSpaceDN w:val="0"/>
      <w:ind w:left="194"/>
    </w:pPr>
    <w:rPr>
      <w:sz w:val="22"/>
      <w:szCs w:val="22"/>
      <w:lang w:eastAsia="en-US"/>
    </w:rPr>
  </w:style>
  <w:style w:type="paragraph" w:styleId="ad">
    <w:name w:val="Body Text"/>
    <w:basedOn w:val="a"/>
    <w:link w:val="ae"/>
    <w:uiPriority w:val="1"/>
    <w:qFormat/>
    <w:rsid w:val="00EB58D0"/>
    <w:pPr>
      <w:widowControl w:val="0"/>
      <w:suppressAutoHyphens w:val="0"/>
      <w:autoSpaceDE w:val="0"/>
      <w:autoSpaceDN w:val="0"/>
      <w:ind w:left="514"/>
      <w:jc w:val="both"/>
    </w:pPr>
    <w:rPr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EB58D0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3158</Words>
  <Characters>18007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2025-11-17T07:39:00Z</dcterms:created>
  <dcterms:modified xsi:type="dcterms:W3CDTF">2025-11-17T07:40:00Z</dcterms:modified>
</cp:coreProperties>
</file>